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3982" w:rsidRDefault="00725B2F" w:rsidP="00893982">
      <w:pPr>
        <w:kinsoku w:val="0"/>
        <w:overflowPunct w:val="0"/>
        <w:spacing w:before="23" w:line="249" w:lineRule="auto"/>
        <w:ind w:right="1192"/>
        <w:rPr>
          <w:rFonts w:ascii="Arial" w:eastAsia="PMingLiU" w:hAnsi="Arial" w:cs="Arial"/>
          <w:b/>
          <w:bCs/>
          <w:color w:val="231F20"/>
          <w:spacing w:val="-29"/>
          <w:w w:val="95"/>
          <w:sz w:val="60"/>
          <w:szCs w:val="60"/>
          <w:lang w:eastAsia="zh-TW"/>
        </w:rPr>
      </w:pPr>
      <w:r>
        <w:rPr>
          <w:color w:val="231F20"/>
          <w:w w:val="99"/>
          <w:highlight w:val="lightGray"/>
        </w:rPr>
        <w:t xml:space="preserve"> </w:t>
      </w:r>
      <w:r w:rsidR="00893982">
        <w:rPr>
          <w:noProof/>
          <w:lang w:eastAsia="zh-TW"/>
        </w:rPr>
        <w:drawing>
          <wp:inline distT="0" distB="0" distL="0" distR="0" wp14:anchorId="550EFDB8" wp14:editId="3B286FD5">
            <wp:extent cx="3889358" cy="843148"/>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 Logo.jpg"/>
                    <pic:cNvPicPr/>
                  </pic:nvPicPr>
                  <pic:blipFill>
                    <a:blip r:embed="rId8">
                      <a:extLst>
                        <a:ext uri="{28A0092B-C50C-407E-A947-70E740481C1C}">
                          <a14:useLocalDpi xmlns:a14="http://schemas.microsoft.com/office/drawing/2010/main" val="0"/>
                        </a:ext>
                      </a:extLst>
                    </a:blip>
                    <a:stretch>
                      <a:fillRect/>
                    </a:stretch>
                  </pic:blipFill>
                  <pic:spPr>
                    <a:xfrm>
                      <a:off x="0" y="0"/>
                      <a:ext cx="3893247" cy="843991"/>
                    </a:xfrm>
                    <a:prstGeom prst="rect">
                      <a:avLst/>
                    </a:prstGeom>
                  </pic:spPr>
                </pic:pic>
              </a:graphicData>
            </a:graphic>
          </wp:inline>
        </w:drawing>
      </w:r>
    </w:p>
    <w:p w:rsidR="00893982" w:rsidRDefault="00893982" w:rsidP="00893982">
      <w:pPr>
        <w:kinsoku w:val="0"/>
        <w:overflowPunct w:val="0"/>
        <w:spacing w:before="23" w:line="249" w:lineRule="auto"/>
        <w:ind w:left="7387" w:right="432" w:hanging="48"/>
        <w:jc w:val="right"/>
        <w:rPr>
          <w:rFonts w:ascii="Arial" w:eastAsia="PMingLiU" w:hAnsi="Arial" w:cs="Arial"/>
          <w:color w:val="000000"/>
          <w:sz w:val="60"/>
          <w:szCs w:val="60"/>
          <w:lang w:eastAsia="zh-TW"/>
        </w:rPr>
      </w:pPr>
      <w:r>
        <w:rPr>
          <w:noProof/>
          <w:lang w:eastAsia="zh-TW"/>
        </w:rPr>
        <mc:AlternateContent>
          <mc:Choice Requires="wps">
            <w:drawing>
              <wp:anchor distT="0" distB="0" distL="114300" distR="114300" simplePos="0" relativeHeight="251770880" behindDoc="0" locked="0" layoutInCell="1" allowOverlap="1" wp14:anchorId="19571F1D" wp14:editId="3E51621E">
                <wp:simplePos x="0" y="0"/>
                <wp:positionH relativeFrom="column">
                  <wp:posOffset>-65215</wp:posOffset>
                </wp:positionH>
                <wp:positionV relativeFrom="paragraph">
                  <wp:posOffset>41910</wp:posOffset>
                </wp:positionV>
                <wp:extent cx="5403273" cy="1971304"/>
                <wp:effectExtent l="0" t="0" r="6985" b="0"/>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273" cy="19713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3982" w:rsidRDefault="00893982" w:rsidP="00893982">
                            <w:pPr>
                              <w:rPr>
                                <w:rFonts w:ascii="Swis721 Blk BT" w:eastAsia="PMingLiU" w:hAnsi="Swis721 Blk BT" w:cs="Arial"/>
                                <w:b/>
                                <w:bCs/>
                                <w:color w:val="231F20"/>
                                <w:spacing w:val="-29"/>
                                <w:w w:val="95"/>
                                <w:sz w:val="60"/>
                                <w:szCs w:val="60"/>
                                <w:u w:val="single"/>
                                <w:lang w:eastAsia="zh-TW"/>
                              </w:rPr>
                            </w:pPr>
                            <w:r>
                              <w:rPr>
                                <w:rFonts w:ascii="Swis721 Blk BT" w:eastAsia="PMingLiU" w:hAnsi="Swis721 Blk BT" w:cs="Arial"/>
                                <w:b/>
                                <w:bCs/>
                                <w:color w:val="231F20"/>
                                <w:spacing w:val="-29"/>
                                <w:w w:val="95"/>
                                <w:sz w:val="60"/>
                                <w:szCs w:val="60"/>
                                <w:u w:val="single"/>
                                <w:lang w:eastAsia="zh-TW"/>
                              </w:rPr>
                              <w:t>UŽIVATELSKÝ MANUÁL</w:t>
                            </w:r>
                          </w:p>
                          <w:p w:rsidR="00893982" w:rsidRPr="003257E5" w:rsidRDefault="00893982" w:rsidP="00893982">
                            <w:pPr>
                              <w:rPr>
                                <w:rFonts w:ascii="Swis721 Blk BT" w:eastAsia="PMingLiU" w:hAnsi="Swis721 Blk BT" w:cs="Arial"/>
                                <w:b/>
                                <w:bCs/>
                                <w:color w:val="231F20"/>
                                <w:spacing w:val="-29"/>
                                <w:w w:val="95"/>
                                <w:sz w:val="60"/>
                                <w:szCs w:val="60"/>
                                <w:u w:val="single"/>
                                <w:lang w:eastAsia="zh-TW"/>
                              </w:rPr>
                            </w:pPr>
                            <w:r>
                              <w:rPr>
                                <w:rFonts w:ascii="Swis721 Blk BT" w:eastAsia="PMingLiU" w:hAnsi="Swis721 Blk BT" w:cs="Arial" w:hint="eastAsia"/>
                                <w:b/>
                                <w:bCs/>
                                <w:color w:val="231F20"/>
                                <w:spacing w:val="-29"/>
                                <w:w w:val="95"/>
                                <w:sz w:val="60"/>
                                <w:szCs w:val="60"/>
                                <w:u w:val="single"/>
                                <w:lang w:eastAsia="zh-TW"/>
                              </w:rPr>
                              <w:t>-BOX1+2</w:t>
                            </w:r>
                          </w:p>
                          <w:p w:rsidR="00893982" w:rsidRPr="003257E5" w:rsidRDefault="00893982" w:rsidP="00893982">
                            <w:pPr>
                              <w:rPr>
                                <w:rFonts w:ascii="Swis721 Blk BT" w:eastAsia="PMingLiU" w:hAnsi="Swis721 Blk BT"/>
                                <w:u w:val="single"/>
                                <w:lang w:eastAsia="zh-TW"/>
                              </w:rPr>
                            </w:pPr>
                          </w:p>
                          <w:p w:rsidR="00402CE9" w:rsidRDefault="00893982" w:rsidP="00893982">
                            <w:pPr>
                              <w:rPr>
                                <w:rFonts w:asciiTheme="minorHAnsi" w:eastAsia="PMingLiU" w:hAnsiTheme="minorHAnsi" w:cstheme="minorHAnsi"/>
                                <w:b/>
                                <w:sz w:val="44"/>
                                <w:szCs w:val="44"/>
                                <w:lang w:eastAsia="zh-TW"/>
                              </w:rPr>
                            </w:pPr>
                            <w:r w:rsidRPr="00893982">
                              <w:rPr>
                                <w:rFonts w:asciiTheme="minorHAnsi" w:eastAsia="PMingLiU" w:hAnsiTheme="minorHAnsi" w:cstheme="minorHAnsi"/>
                                <w:b/>
                                <w:sz w:val="44"/>
                                <w:szCs w:val="44"/>
                                <w:lang w:eastAsia="zh-TW"/>
                              </w:rPr>
                              <w:t>(SAMOSTATNĚ STOJÍC</w:t>
                            </w:r>
                            <w:r w:rsidR="00402CE9">
                              <w:rPr>
                                <w:rFonts w:asciiTheme="minorHAnsi" w:eastAsia="PMingLiU" w:hAnsiTheme="minorHAnsi" w:cstheme="minorHAnsi"/>
                                <w:b/>
                                <w:sz w:val="44"/>
                                <w:szCs w:val="44"/>
                                <w:lang w:eastAsia="zh-TW"/>
                              </w:rPr>
                              <w:t>Í PŘÍSTROJ</w:t>
                            </w:r>
                          </w:p>
                          <w:p w:rsidR="00893982" w:rsidRPr="00893982" w:rsidRDefault="00893982" w:rsidP="00893982">
                            <w:pPr>
                              <w:rPr>
                                <w:rFonts w:asciiTheme="minorHAnsi" w:eastAsia="PMingLiU" w:hAnsiTheme="minorHAnsi" w:cstheme="minorHAnsi"/>
                                <w:b/>
                                <w:sz w:val="44"/>
                                <w:szCs w:val="44"/>
                                <w:lang w:eastAsia="zh-TW"/>
                              </w:rPr>
                            </w:pPr>
                            <w:r w:rsidRPr="00893982">
                              <w:rPr>
                                <w:rFonts w:asciiTheme="minorHAnsi" w:eastAsia="PMingLiU" w:hAnsiTheme="minorHAnsi" w:cstheme="minorHAnsi"/>
                                <w:b/>
                                <w:sz w:val="44"/>
                                <w:szCs w:val="44"/>
                                <w:lang w:eastAsia="zh-TW"/>
                              </w:rPr>
                              <w:t xml:space="preserve"> S</w:t>
                            </w:r>
                            <w:r w:rsidR="00402CE9">
                              <w:rPr>
                                <w:rFonts w:asciiTheme="minorHAnsi" w:eastAsia="PMingLiU" w:hAnsiTheme="minorHAnsi" w:cstheme="minorHAnsi"/>
                                <w:b/>
                                <w:sz w:val="44"/>
                                <w:szCs w:val="44"/>
                                <w:lang w:eastAsia="zh-TW"/>
                              </w:rPr>
                              <w:t xml:space="preserve"> </w:t>
                            </w:r>
                            <w:r w:rsidRPr="00893982">
                              <w:rPr>
                                <w:rFonts w:asciiTheme="minorHAnsi" w:eastAsia="PMingLiU" w:hAnsiTheme="minorHAnsi" w:cstheme="minorHAnsi"/>
                                <w:b/>
                                <w:sz w:val="44"/>
                                <w:szCs w:val="44"/>
                                <w:lang w:eastAsia="zh-TW"/>
                              </w:rPr>
                              <w:t>VOLITELNÝM DŘEVĚNÝM ZÁKLADEM)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571F1D" id="_x0000_t202" coordsize="21600,21600" o:spt="202" path="m,l,21600r21600,l21600,xe">
                <v:stroke joinstyle="miter"/>
                <v:path gradientshapeok="t" o:connecttype="rect"/>
              </v:shapetype>
              <v:shape id="Text Box 2" o:spid="_x0000_s1026" type="#_x0000_t202" style="position:absolute;left:0;text-align:left;margin-left:-5.15pt;margin-top:3.3pt;width:425.45pt;height:155.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6mJhgIAABg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" stroked="f">
                <v:textbox>
                  <w:txbxContent>
                    <w:p w:rsidR="00893982" w:rsidRDefault="00893982" w:rsidP="00893982">
                      <w:pPr>
                        <w:rPr>
                          <w:rFonts w:ascii="Swis721 Blk BT" w:eastAsia="PMingLiU" w:hAnsi="Swis721 Blk BT" w:cs="Arial"/>
                          <w:b/>
                          <w:bCs/>
                          <w:color w:val="231F20"/>
                          <w:spacing w:val="-29"/>
                          <w:w w:val="95"/>
                          <w:sz w:val="60"/>
                          <w:szCs w:val="60"/>
                          <w:u w:val="single"/>
                          <w:lang w:eastAsia="zh-TW"/>
                        </w:rPr>
                      </w:pPr>
                      <w:r>
                        <w:rPr>
                          <w:rFonts w:ascii="Swis721 Blk BT" w:eastAsia="PMingLiU" w:hAnsi="Swis721 Blk BT" w:cs="Arial"/>
                          <w:b/>
                          <w:bCs/>
                          <w:color w:val="231F20"/>
                          <w:spacing w:val="-29"/>
                          <w:w w:val="95"/>
                          <w:sz w:val="60"/>
                          <w:szCs w:val="60"/>
                          <w:u w:val="single"/>
                          <w:lang w:eastAsia="zh-TW"/>
                        </w:rPr>
                        <w:t>UŽIVATELSKÝ MANUÁL</w:t>
                      </w:r>
                    </w:p>
                    <w:p w:rsidR="00893982" w:rsidRPr="003257E5" w:rsidRDefault="00893982" w:rsidP="00893982">
                      <w:pPr>
                        <w:rPr>
                          <w:rFonts w:ascii="Swis721 Blk BT" w:eastAsia="PMingLiU" w:hAnsi="Swis721 Blk BT" w:cs="Arial"/>
                          <w:b/>
                          <w:bCs/>
                          <w:color w:val="231F20"/>
                          <w:spacing w:val="-29"/>
                          <w:w w:val="95"/>
                          <w:sz w:val="60"/>
                          <w:szCs w:val="60"/>
                          <w:u w:val="single"/>
                          <w:lang w:eastAsia="zh-TW"/>
                        </w:rPr>
                      </w:pPr>
                      <w:r>
                        <w:rPr>
                          <w:rFonts w:ascii="Swis721 Blk BT" w:eastAsia="PMingLiU" w:hAnsi="Swis721 Blk BT" w:cs="Arial" w:hint="eastAsia"/>
                          <w:b/>
                          <w:bCs/>
                          <w:color w:val="231F20"/>
                          <w:spacing w:val="-29"/>
                          <w:w w:val="95"/>
                          <w:sz w:val="60"/>
                          <w:szCs w:val="60"/>
                          <w:u w:val="single"/>
                          <w:lang w:eastAsia="zh-TW"/>
                        </w:rPr>
                        <w:t>-BOX1+2</w:t>
                      </w:r>
                    </w:p>
                    <w:p w:rsidR="00893982" w:rsidRPr="003257E5" w:rsidRDefault="00893982" w:rsidP="00893982">
                      <w:pPr>
                        <w:rPr>
                          <w:rFonts w:ascii="Swis721 Blk BT" w:eastAsia="PMingLiU" w:hAnsi="Swis721 Blk BT"/>
                          <w:u w:val="single"/>
                          <w:lang w:eastAsia="zh-TW"/>
                        </w:rPr>
                      </w:pPr>
                    </w:p>
                    <w:p w:rsidR="00402CE9" w:rsidRDefault="00893982" w:rsidP="00893982">
                      <w:pPr>
                        <w:rPr>
                          <w:rFonts w:asciiTheme="minorHAnsi" w:eastAsia="PMingLiU" w:hAnsiTheme="minorHAnsi" w:cstheme="minorHAnsi"/>
                          <w:b/>
                          <w:sz w:val="44"/>
                          <w:szCs w:val="44"/>
                          <w:lang w:eastAsia="zh-TW"/>
                        </w:rPr>
                      </w:pPr>
                      <w:r w:rsidRPr="00893982">
                        <w:rPr>
                          <w:rFonts w:asciiTheme="minorHAnsi" w:eastAsia="PMingLiU" w:hAnsiTheme="minorHAnsi" w:cstheme="minorHAnsi"/>
                          <w:b/>
                          <w:sz w:val="44"/>
                          <w:szCs w:val="44"/>
                          <w:lang w:eastAsia="zh-TW"/>
                        </w:rPr>
                        <w:t>(SAMOSTATNĚ STOJÍC</w:t>
                      </w:r>
                      <w:r w:rsidR="00402CE9">
                        <w:rPr>
                          <w:rFonts w:asciiTheme="minorHAnsi" w:eastAsia="PMingLiU" w:hAnsiTheme="minorHAnsi" w:cstheme="minorHAnsi"/>
                          <w:b/>
                          <w:sz w:val="44"/>
                          <w:szCs w:val="44"/>
                          <w:lang w:eastAsia="zh-TW"/>
                        </w:rPr>
                        <w:t>Í PŘÍSTROJ</w:t>
                      </w:r>
                    </w:p>
                    <w:p w:rsidR="00893982" w:rsidRPr="00893982" w:rsidRDefault="00893982" w:rsidP="00893982">
                      <w:pPr>
                        <w:rPr>
                          <w:rFonts w:asciiTheme="minorHAnsi" w:eastAsia="PMingLiU" w:hAnsiTheme="minorHAnsi" w:cstheme="minorHAnsi"/>
                          <w:b/>
                          <w:sz w:val="44"/>
                          <w:szCs w:val="44"/>
                          <w:lang w:eastAsia="zh-TW"/>
                        </w:rPr>
                      </w:pPr>
                      <w:r w:rsidRPr="00893982">
                        <w:rPr>
                          <w:rFonts w:asciiTheme="minorHAnsi" w:eastAsia="PMingLiU" w:hAnsiTheme="minorHAnsi" w:cstheme="minorHAnsi"/>
                          <w:b/>
                          <w:sz w:val="44"/>
                          <w:szCs w:val="44"/>
                          <w:lang w:eastAsia="zh-TW"/>
                        </w:rPr>
                        <w:t xml:space="preserve"> S</w:t>
                      </w:r>
                      <w:r w:rsidR="00402CE9">
                        <w:rPr>
                          <w:rFonts w:asciiTheme="minorHAnsi" w:eastAsia="PMingLiU" w:hAnsiTheme="minorHAnsi" w:cstheme="minorHAnsi"/>
                          <w:b/>
                          <w:sz w:val="44"/>
                          <w:szCs w:val="44"/>
                          <w:lang w:eastAsia="zh-TW"/>
                        </w:rPr>
                        <w:t xml:space="preserve"> </w:t>
                      </w:r>
                      <w:r w:rsidRPr="00893982">
                        <w:rPr>
                          <w:rFonts w:asciiTheme="minorHAnsi" w:eastAsia="PMingLiU" w:hAnsiTheme="minorHAnsi" w:cstheme="minorHAnsi"/>
                          <w:b/>
                          <w:sz w:val="44"/>
                          <w:szCs w:val="44"/>
                          <w:lang w:eastAsia="zh-TW"/>
                        </w:rPr>
                        <w:t>VOLITELNÝM DŘEVĚNÝM ZÁKLADEM)</w:t>
                      </w:r>
                    </w:p>
                  </w:txbxContent>
                </v:textbox>
              </v:shape>
            </w:pict>
          </mc:Fallback>
        </mc:AlternateContent>
      </w: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r>
        <w:rPr>
          <w:rFonts w:ascii="Arial" w:eastAsia="PMingLiU" w:hAnsi="Arial" w:cs="Arial" w:hint="eastAsia"/>
          <w:noProof/>
          <w:color w:val="000000"/>
          <w:sz w:val="60"/>
          <w:szCs w:val="60"/>
          <w:lang w:eastAsia="zh-TW"/>
        </w:rPr>
        <mc:AlternateContent>
          <mc:Choice Requires="wps">
            <w:drawing>
              <wp:anchor distT="0" distB="0" distL="114300" distR="114300" simplePos="0" relativeHeight="251771904" behindDoc="0" locked="0" layoutInCell="1" allowOverlap="1" wp14:anchorId="532DF6C8" wp14:editId="2561475A">
                <wp:simplePos x="0" y="0"/>
                <wp:positionH relativeFrom="column">
                  <wp:posOffset>-321310</wp:posOffset>
                </wp:positionH>
                <wp:positionV relativeFrom="paragraph">
                  <wp:posOffset>100520</wp:posOffset>
                </wp:positionV>
                <wp:extent cx="6762750" cy="5948680"/>
                <wp:effectExtent l="0" t="0" r="0" b="0"/>
                <wp:wrapNone/>
                <wp:docPr id="421" name="文字方塊 421"/>
                <wp:cNvGraphicFramePr/>
                <a:graphic xmlns:a="http://schemas.openxmlformats.org/drawingml/2006/main">
                  <a:graphicData uri="http://schemas.microsoft.com/office/word/2010/wordprocessingShape">
                    <wps:wsp>
                      <wps:cNvSpPr txBox="1"/>
                      <wps:spPr>
                        <a:xfrm>
                          <a:off x="0" y="0"/>
                          <a:ext cx="6762750" cy="5948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3982" w:rsidRDefault="00893982" w:rsidP="00893982">
                            <w:pPr>
                              <w:jc w:val="center"/>
                            </w:pPr>
                            <w:r>
                              <w:rPr>
                                <w:noProof/>
                                <w:lang w:eastAsia="zh-TW"/>
                              </w:rPr>
                              <w:drawing>
                                <wp:inline distT="0" distB="0" distL="0" distR="0" wp14:anchorId="54DB14E3" wp14:editId="73BD3841">
                                  <wp:extent cx="3744329" cy="5712031"/>
                                  <wp:effectExtent l="0" t="0" r="0" b="0"/>
                                  <wp:docPr id="16"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9">
                                            <a:extLst>
                                              <a:ext uri="{28A0092B-C50C-407E-A947-70E740481C1C}">
                                                <a14:useLocalDpi xmlns:a14="http://schemas.microsoft.com/office/drawing/2010/main" val="0"/>
                                              </a:ext>
                                            </a:extLst>
                                          </a:blip>
                                          <a:srcRect t="2277"/>
                                          <a:stretch/>
                                        </pic:blipFill>
                                        <pic:spPr bwMode="auto">
                                          <a:xfrm>
                                            <a:off x="0" y="0"/>
                                            <a:ext cx="3747412" cy="571673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DF6C8" id="文字方塊 421" o:spid="_x0000_s1027" type="#_x0000_t202" style="position:absolute;margin-left:-25.3pt;margin-top:7.9pt;width:532.5pt;height:468.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" fillcolor="white [3201]" stroked="f" strokeweight=".5pt">
                <v:textbox>
                  <w:txbxContent>
                    <w:p w:rsidR="00893982" w:rsidRDefault="00893982" w:rsidP="00893982">
                      <w:pPr>
                        <w:jc w:val="center"/>
                      </w:pPr>
                      <w:r>
                        <w:rPr>
                          <w:noProof/>
                          <w:lang w:eastAsia="zh-TW"/>
                        </w:rPr>
                        <w:drawing>
                          <wp:inline distT="0" distB="0" distL="0" distR="0" wp14:anchorId="54DB14E3" wp14:editId="73BD3841">
                            <wp:extent cx="3744329" cy="5712031"/>
                            <wp:effectExtent l="0" t="0" r="0" b="0"/>
                            <wp:docPr id="16"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9">
                                      <a:extLst>
                                        <a:ext uri="{28A0092B-C50C-407E-A947-70E740481C1C}">
                                          <a14:useLocalDpi xmlns:a14="http://schemas.microsoft.com/office/drawing/2010/main" val="0"/>
                                        </a:ext>
                                      </a:extLst>
                                    </a:blip>
                                    <a:srcRect t="2277"/>
                                    <a:stretch/>
                                  </pic:blipFill>
                                  <pic:spPr bwMode="auto">
                                    <a:xfrm>
                                      <a:off x="0" y="0"/>
                                      <a:ext cx="3747412" cy="571673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Default="00893982" w:rsidP="00893982">
      <w:pPr>
        <w:kinsoku w:val="0"/>
        <w:overflowPunct w:val="0"/>
        <w:spacing w:line="200" w:lineRule="exact"/>
        <w:rPr>
          <w:rFonts w:ascii="Arial" w:eastAsia="PMingLiU" w:hAnsi="Arial" w:cs="Arial"/>
          <w:color w:val="000000"/>
          <w:sz w:val="60"/>
          <w:szCs w:val="60"/>
          <w:lang w:eastAsia="zh-TW"/>
        </w:rPr>
      </w:pPr>
    </w:p>
    <w:p w:rsidR="00893982" w:rsidRPr="00EA3A23" w:rsidRDefault="00893982" w:rsidP="00893982">
      <w:pPr>
        <w:kinsoku w:val="0"/>
        <w:overflowPunct w:val="0"/>
        <w:spacing w:line="200" w:lineRule="exact"/>
        <w:rPr>
          <w:rFonts w:eastAsia="PMingLiU"/>
          <w:sz w:val="20"/>
          <w:szCs w:val="20"/>
          <w:lang w:eastAsia="zh-TW"/>
        </w:rPr>
        <w:sectPr w:rsidR="00893982" w:rsidRPr="00EA3A23" w:rsidSect="00893982">
          <w:pgSz w:w="11906" w:h="16840"/>
          <w:pgMar w:top="1560" w:right="840" w:bottom="280" w:left="1160" w:header="720" w:footer="720" w:gutter="0"/>
          <w:cols w:space="720"/>
          <w:noEndnote/>
        </w:sectPr>
      </w:pPr>
    </w:p>
    <w:p w:rsidR="00893982" w:rsidRPr="00EA3A23" w:rsidRDefault="00893982" w:rsidP="00893982">
      <w:pPr>
        <w:kinsoku w:val="0"/>
        <w:overflowPunct w:val="0"/>
        <w:ind w:right="79"/>
        <w:rPr>
          <w:rFonts w:ascii="Arial" w:eastAsia="PMingLiU" w:hAnsi="Arial" w:cs="Arial"/>
          <w:color w:val="000000"/>
          <w:sz w:val="28"/>
          <w:szCs w:val="28"/>
          <w:lang w:eastAsia="zh-TW"/>
        </w:rPr>
        <w:sectPr w:rsidR="00893982" w:rsidRPr="00EA3A23" w:rsidSect="00893982">
          <w:type w:val="continuous"/>
          <w:pgSz w:w="11906" w:h="16840"/>
          <w:pgMar w:top="1560" w:right="840" w:bottom="280" w:left="1160" w:header="720" w:footer="720" w:gutter="0"/>
          <w:cols w:num="2" w:space="720" w:equalWidth="0">
            <w:col w:w="6070" w:space="950"/>
            <w:col w:w="2886"/>
          </w:cols>
          <w:noEndnote/>
        </w:sectPr>
      </w:pPr>
    </w:p>
    <w:p w:rsidR="00893982" w:rsidRPr="00EA3A23" w:rsidRDefault="00893982" w:rsidP="00893982">
      <w:pPr>
        <w:kinsoku w:val="0"/>
        <w:overflowPunct w:val="0"/>
        <w:spacing w:line="200" w:lineRule="exact"/>
        <w:rPr>
          <w:rFonts w:eastAsia="PMingLiU"/>
          <w:sz w:val="20"/>
          <w:szCs w:val="20"/>
          <w:lang w:eastAsia="zh-TW"/>
        </w:rPr>
        <w:sectPr w:rsidR="00893982" w:rsidRPr="00EA3A23" w:rsidSect="00893982">
          <w:type w:val="continuous"/>
          <w:pgSz w:w="11906" w:h="16840"/>
          <w:pgMar w:top="1560" w:right="840" w:bottom="280" w:left="1160" w:header="720" w:footer="720" w:gutter="0"/>
          <w:cols w:num="2" w:space="720" w:equalWidth="0">
            <w:col w:w="6211" w:space="567"/>
            <w:col w:w="3128"/>
          </w:cols>
          <w:noEndnote/>
        </w:sectPr>
      </w:pPr>
      <w:r>
        <w:rPr>
          <w:noProof/>
          <w:lang w:eastAsia="zh-TW"/>
        </w:rPr>
        <mc:AlternateContent>
          <mc:Choice Requires="wps">
            <w:drawing>
              <wp:anchor distT="0" distB="0" distL="114300" distR="114300" simplePos="0" relativeHeight="251769856" behindDoc="0" locked="0" layoutInCell="1" allowOverlap="1" wp14:anchorId="1FFB025E" wp14:editId="7B968C3D">
                <wp:simplePos x="0" y="0"/>
                <wp:positionH relativeFrom="column">
                  <wp:posOffset>3704400</wp:posOffset>
                </wp:positionH>
                <wp:positionV relativeFrom="paragraph">
                  <wp:posOffset>559435</wp:posOffset>
                </wp:positionV>
                <wp:extent cx="2790701" cy="688340"/>
                <wp:effectExtent l="0" t="0" r="0" b="0"/>
                <wp:wrapNone/>
                <wp:docPr id="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688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3982" w:rsidRDefault="00893982" w:rsidP="00893982">
                            <w:pPr>
                              <w:rPr>
                                <w:rFonts w:ascii="Swis721 Hv BT" w:eastAsia="PMingLiU" w:hAnsi="Swis721 Hv BT" w:cs="Arial"/>
                                <w:b/>
                                <w:bCs/>
                                <w:color w:val="231F20"/>
                                <w:spacing w:val="-29"/>
                                <w:w w:val="95"/>
                                <w:sz w:val="36"/>
                                <w:szCs w:val="36"/>
                                <w:lang w:eastAsia="zh-TW"/>
                              </w:rPr>
                            </w:pPr>
                            <w:r>
                              <w:rPr>
                                <w:rFonts w:ascii="Swis721 Hv BT" w:eastAsia="PMingLiU" w:hAnsi="Swis721 Hv BT" w:cs="Arial" w:hint="eastAsia"/>
                                <w:b/>
                                <w:bCs/>
                                <w:color w:val="231F20"/>
                                <w:spacing w:val="-29"/>
                                <w:w w:val="95"/>
                                <w:sz w:val="36"/>
                                <w:szCs w:val="36"/>
                                <w:lang w:eastAsia="zh-TW"/>
                              </w:rPr>
                              <w:t>ITEM</w:t>
                            </w:r>
                            <w:r>
                              <w:rPr>
                                <w:rFonts w:ascii="Swis721 Hv BT" w:eastAsia="PMingLiU" w:hAnsi="Swis721 Hv BT" w:cs="Arial"/>
                                <w:b/>
                                <w:bCs/>
                                <w:color w:val="231F20"/>
                                <w:spacing w:val="-29"/>
                                <w:w w:val="95"/>
                                <w:sz w:val="36"/>
                                <w:szCs w:val="36"/>
                                <w:lang w:eastAsia="zh-TW"/>
                              </w:rPr>
                              <w:t xml:space="preserve"> NO.: </w:t>
                            </w:r>
                            <w:r>
                              <w:rPr>
                                <w:rFonts w:ascii="Swis721 Hv BT" w:eastAsia="PMingLiU" w:hAnsi="Swis721 Hv BT" w:cs="Arial" w:hint="eastAsia"/>
                                <w:b/>
                                <w:bCs/>
                                <w:color w:val="231F20"/>
                                <w:spacing w:val="-29"/>
                                <w:w w:val="95"/>
                                <w:sz w:val="36"/>
                                <w:szCs w:val="36"/>
                                <w:lang w:eastAsia="zh-TW"/>
                              </w:rPr>
                              <w:t>StrongSki-Box1</w:t>
                            </w:r>
                          </w:p>
                          <w:p w:rsidR="00893982" w:rsidRPr="007E6FFF" w:rsidRDefault="00893982" w:rsidP="00893982">
                            <w:pPr>
                              <w:rPr>
                                <w:rFonts w:ascii="Swis721 Hv BT" w:eastAsia="PMingLiU" w:hAnsi="Swis721 Hv BT"/>
                                <w:sz w:val="36"/>
                                <w:szCs w:val="36"/>
                                <w:lang w:eastAsia="zh-TW"/>
                              </w:rPr>
                            </w:pPr>
                            <w:r>
                              <w:rPr>
                                <w:rFonts w:ascii="Swis721 Hv BT" w:eastAsia="PMingLiU" w:hAnsi="Swis721 Hv BT" w:cs="Arial" w:hint="eastAsia"/>
                                <w:b/>
                                <w:bCs/>
                                <w:color w:val="231F20"/>
                                <w:spacing w:val="-29"/>
                                <w:w w:val="95"/>
                                <w:sz w:val="36"/>
                                <w:szCs w:val="36"/>
                                <w:lang w:eastAsia="zh-TW"/>
                              </w:rPr>
                              <w:t xml:space="preserve">                      StrongSki-Box2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B025E" id="_x0000_s1028" type="#_x0000_t202" style="position:absolute;margin-left:291.7pt;margin-top:44.05pt;width:219.75pt;height:54.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vfhw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" stroked="f">
                <v:textbox>
                  <w:txbxContent>
                    <w:p w:rsidR="00893982" w:rsidRDefault="00893982" w:rsidP="00893982">
                      <w:pPr>
                        <w:rPr>
                          <w:rFonts w:ascii="Swis721 Hv BT" w:eastAsia="PMingLiU" w:hAnsi="Swis721 Hv BT" w:cs="Arial"/>
                          <w:b/>
                          <w:bCs/>
                          <w:color w:val="231F20"/>
                          <w:spacing w:val="-29"/>
                          <w:w w:val="95"/>
                          <w:sz w:val="36"/>
                          <w:szCs w:val="36"/>
                          <w:lang w:eastAsia="zh-TW"/>
                        </w:rPr>
                      </w:pPr>
                      <w:r>
                        <w:rPr>
                          <w:rFonts w:ascii="Swis721 Hv BT" w:eastAsia="PMingLiU" w:hAnsi="Swis721 Hv BT" w:cs="Arial" w:hint="eastAsia"/>
                          <w:b/>
                          <w:bCs/>
                          <w:color w:val="231F20"/>
                          <w:spacing w:val="-29"/>
                          <w:w w:val="95"/>
                          <w:sz w:val="36"/>
                          <w:szCs w:val="36"/>
                          <w:lang w:eastAsia="zh-TW"/>
                        </w:rPr>
                        <w:t>ITEM</w:t>
                      </w:r>
                      <w:r>
                        <w:rPr>
                          <w:rFonts w:ascii="Swis721 Hv BT" w:eastAsia="PMingLiU" w:hAnsi="Swis721 Hv BT" w:cs="Arial"/>
                          <w:b/>
                          <w:bCs/>
                          <w:color w:val="231F20"/>
                          <w:spacing w:val="-29"/>
                          <w:w w:val="95"/>
                          <w:sz w:val="36"/>
                          <w:szCs w:val="36"/>
                          <w:lang w:eastAsia="zh-TW"/>
                        </w:rPr>
                        <w:t xml:space="preserve"> NO.: </w:t>
                      </w:r>
                      <w:r>
                        <w:rPr>
                          <w:rFonts w:ascii="Swis721 Hv BT" w:eastAsia="PMingLiU" w:hAnsi="Swis721 Hv BT" w:cs="Arial" w:hint="eastAsia"/>
                          <w:b/>
                          <w:bCs/>
                          <w:color w:val="231F20"/>
                          <w:spacing w:val="-29"/>
                          <w:w w:val="95"/>
                          <w:sz w:val="36"/>
                          <w:szCs w:val="36"/>
                          <w:lang w:eastAsia="zh-TW"/>
                        </w:rPr>
                        <w:t>StrongSki-Box1</w:t>
                      </w:r>
                    </w:p>
                    <w:p w:rsidR="00893982" w:rsidRPr="007E6FFF" w:rsidRDefault="00893982" w:rsidP="00893982">
                      <w:pPr>
                        <w:rPr>
                          <w:rFonts w:ascii="Swis721 Hv BT" w:eastAsia="PMingLiU" w:hAnsi="Swis721 Hv BT"/>
                          <w:sz w:val="36"/>
                          <w:szCs w:val="36"/>
                          <w:lang w:eastAsia="zh-TW"/>
                        </w:rPr>
                      </w:pPr>
                      <w:r>
                        <w:rPr>
                          <w:rFonts w:ascii="Swis721 Hv BT" w:eastAsia="PMingLiU" w:hAnsi="Swis721 Hv BT" w:cs="Arial" w:hint="eastAsia"/>
                          <w:b/>
                          <w:bCs/>
                          <w:color w:val="231F20"/>
                          <w:spacing w:val="-29"/>
                          <w:w w:val="95"/>
                          <w:sz w:val="36"/>
                          <w:szCs w:val="36"/>
                          <w:lang w:eastAsia="zh-TW"/>
                        </w:rPr>
                        <w:t xml:space="preserve">                      StrongSki-Box2</w:t>
                      </w:r>
                    </w:p>
                  </w:txbxContent>
                </v:textbox>
              </v:shape>
            </w:pict>
          </mc:Fallback>
        </mc:AlternateContent>
      </w:r>
      <w:r>
        <w:rPr>
          <w:rFonts w:eastAsia="PMingLiU"/>
          <w:noProof/>
          <w:sz w:val="20"/>
          <w:szCs w:val="20"/>
          <w:lang w:eastAsia="zh-TW"/>
        </w:rPr>
        <mc:AlternateContent>
          <mc:Choice Requires="wps">
            <w:drawing>
              <wp:anchor distT="0" distB="0" distL="114300" distR="114300" simplePos="0" relativeHeight="251772928" behindDoc="0" locked="0" layoutInCell="1" allowOverlap="1" wp14:anchorId="598EF3EC" wp14:editId="5C309700">
                <wp:simplePos x="0" y="0"/>
                <wp:positionH relativeFrom="column">
                  <wp:posOffset>3672840</wp:posOffset>
                </wp:positionH>
                <wp:positionV relativeFrom="paragraph">
                  <wp:posOffset>167450</wp:posOffset>
                </wp:positionV>
                <wp:extent cx="2590800" cy="276225"/>
                <wp:effectExtent l="0" t="0" r="19050" b="28575"/>
                <wp:wrapNone/>
                <wp:docPr id="96" name="Text Box 3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76225"/>
                        </a:xfrm>
                        <a:prstGeom prst="rect">
                          <a:avLst/>
                        </a:prstGeom>
                        <a:solidFill>
                          <a:srgbClr val="FFFFFF"/>
                        </a:solidFill>
                        <a:ln w="9525">
                          <a:solidFill>
                            <a:srgbClr val="000000"/>
                          </a:solidFill>
                          <a:miter lim="800000"/>
                          <a:headEnd/>
                          <a:tailEnd/>
                        </a:ln>
                      </wps:spPr>
                      <wps:txbx>
                        <w:txbxContent>
                          <w:p w:rsidR="00893982" w:rsidRDefault="00893982" w:rsidP="00893982">
                            <w:pPr>
                              <w:kinsoku w:val="0"/>
                              <w:overflowPunct w:val="0"/>
                              <w:ind w:rightChars="-1073" w:right="-2575"/>
                              <w:rPr>
                                <w:rFonts w:ascii="Arial" w:hAnsi="Arial" w:cs="Arial"/>
                                <w:color w:val="000000"/>
                                <w:sz w:val="20"/>
                                <w:szCs w:val="20"/>
                              </w:rPr>
                            </w:pPr>
                            <w:r>
                              <w:rPr>
                                <w:rFonts w:ascii="Arial" w:hAnsi="Arial" w:cs="Arial"/>
                                <w:b/>
                                <w:bCs/>
                                <w:color w:val="231F20"/>
                                <w:sz w:val="20"/>
                                <w:szCs w:val="20"/>
                              </w:rPr>
                              <w:t>Produkt se může mírně lišit od obrázku.</w:t>
                            </w:r>
                          </w:p>
                          <w:p w:rsidR="00893982" w:rsidRPr="005C5065" w:rsidRDefault="00893982" w:rsidP="008939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EF3EC" id="Text Box 3444" o:spid="_x0000_s1029" type="#_x0000_t202" style="position:absolute;margin-left:289.2pt;margin-top:13.2pt;width:204pt;height:21.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">
                <v:textbox>
                  <w:txbxContent>
                    <w:p w:rsidR="00893982" w:rsidRDefault="00893982" w:rsidP="00893982">
                      <w:pPr>
                        <w:kinsoku w:val="0"/>
                        <w:overflowPunct w:val="0"/>
                        <w:ind w:rightChars="-1073" w:right="-2575"/>
                        <w:rPr>
                          <w:rFonts w:ascii="Arial" w:hAnsi="Arial" w:cs="Arial"/>
                          <w:color w:val="000000"/>
                          <w:sz w:val="20"/>
                          <w:szCs w:val="20"/>
                        </w:rPr>
                      </w:pPr>
                      <w:r>
                        <w:rPr>
                          <w:rFonts w:ascii="Arial" w:hAnsi="Arial" w:cs="Arial"/>
                          <w:b/>
                          <w:bCs/>
                          <w:color w:val="231F20"/>
                          <w:sz w:val="20"/>
                          <w:szCs w:val="20"/>
                        </w:rPr>
                        <w:t>Produkt se může mírně lišit od obrázku.</w:t>
                      </w:r>
                    </w:p>
                    <w:p w:rsidR="00893982" w:rsidRPr="005C5065" w:rsidRDefault="00893982" w:rsidP="00893982"/>
                  </w:txbxContent>
                </v:textbox>
              </v:shape>
            </w:pict>
          </mc:Fallback>
        </mc:AlternateContent>
      </w:r>
    </w:p>
    <w:p w:rsidR="00893982" w:rsidRDefault="00893982" w:rsidP="00893982">
      <w:pPr>
        <w:pStyle w:val="Nadpis2"/>
        <w:tabs>
          <w:tab w:val="left" w:pos="10309"/>
        </w:tabs>
        <w:kinsoku w:val="0"/>
        <w:overflowPunct w:val="0"/>
        <w:ind w:left="0"/>
        <w:rPr>
          <w:color w:val="231F20"/>
          <w:spacing w:val="19"/>
          <w:highlight w:val="lightGray"/>
        </w:rPr>
      </w:pPr>
    </w:p>
    <w:p w:rsidR="00725B2F" w:rsidRDefault="00725B2F" w:rsidP="00725B2F">
      <w:pPr>
        <w:pStyle w:val="Nadpis2"/>
        <w:tabs>
          <w:tab w:val="left" w:pos="10309"/>
        </w:tabs>
        <w:kinsoku w:val="0"/>
        <w:overflowPunct w:val="0"/>
        <w:ind w:left="115"/>
        <w:rPr>
          <w:b w:val="0"/>
          <w:bCs w:val="0"/>
          <w:i w:val="0"/>
          <w:iCs w:val="0"/>
          <w:color w:val="000000"/>
        </w:rPr>
      </w:pPr>
      <w:r>
        <w:rPr>
          <w:color w:val="231F20"/>
          <w:spacing w:val="19"/>
          <w:highlight w:val="lightGray"/>
        </w:rPr>
        <w:t xml:space="preserve"> </w:t>
      </w:r>
      <w:r w:rsidR="00061B6B">
        <w:rPr>
          <w:color w:val="231F20"/>
          <w:spacing w:val="-22"/>
          <w:highlight w:val="lightGray"/>
        </w:rPr>
        <w:t>OBSAH</w:t>
      </w:r>
      <w:r>
        <w:rPr>
          <w:color w:val="231F20"/>
          <w:highlight w:val="lightGray"/>
        </w:rPr>
        <w:tab/>
      </w:r>
    </w:p>
    <w:p w:rsidR="00725B2F" w:rsidRDefault="00725B2F" w:rsidP="00725B2F">
      <w:pPr>
        <w:kinsoku w:val="0"/>
        <w:overflowPunct w:val="0"/>
        <w:spacing w:before="8" w:line="140" w:lineRule="exact"/>
        <w:rPr>
          <w:sz w:val="14"/>
          <w:szCs w:val="14"/>
        </w:rPr>
      </w:pPr>
    </w:p>
    <w:p w:rsidR="00725B2F" w:rsidRDefault="00725B2F" w:rsidP="00725B2F">
      <w:pPr>
        <w:kinsoku w:val="0"/>
        <w:overflowPunct w:val="0"/>
        <w:spacing w:before="8" w:line="140" w:lineRule="exact"/>
        <w:rPr>
          <w:sz w:val="14"/>
          <w:szCs w:val="14"/>
        </w:rPr>
        <w:sectPr w:rsidR="00725B2F">
          <w:footerReference w:type="default" r:id="rId10"/>
          <w:pgSz w:w="11906" w:h="16840"/>
          <w:pgMar w:top="1400" w:right="740" w:bottom="940" w:left="740" w:header="0" w:footer="754" w:gutter="0"/>
          <w:pgNumType w:start="2"/>
          <w:cols w:space="720" w:equalWidth="0">
            <w:col w:w="10426"/>
          </w:cols>
          <w:noEndnote/>
        </w:sectPr>
      </w:pPr>
    </w:p>
    <w:p w:rsidR="00725B2F" w:rsidRDefault="00725B2F" w:rsidP="00725B2F">
      <w:pPr>
        <w:pStyle w:val="Nadpis8"/>
        <w:tabs>
          <w:tab w:val="right" w:leader="dot" w:pos="4872"/>
        </w:tabs>
        <w:kinsoku w:val="0"/>
        <w:overflowPunct w:val="0"/>
        <w:spacing w:before="72"/>
        <w:rPr>
          <w:b w:val="0"/>
          <w:bCs w:val="0"/>
          <w:color w:val="000000"/>
        </w:rPr>
      </w:pPr>
      <w:r>
        <w:rPr>
          <w:noProof/>
          <w:lang w:eastAsia="zh-TW"/>
        </w:rPr>
        <mc:AlternateContent>
          <mc:Choice Requires="wps">
            <w:drawing>
              <wp:anchor distT="0" distB="0" distL="114300" distR="114300" simplePos="0" relativeHeight="251659264" behindDoc="1" locked="0" layoutInCell="0" allowOverlap="1" wp14:anchorId="3D51923C" wp14:editId="7D63CAC8">
                <wp:simplePos x="0" y="0"/>
                <wp:positionH relativeFrom="page">
                  <wp:posOffset>542925</wp:posOffset>
                </wp:positionH>
                <wp:positionV relativeFrom="paragraph">
                  <wp:posOffset>-335280</wp:posOffset>
                </wp:positionV>
                <wp:extent cx="6473190" cy="281305"/>
                <wp:effectExtent l="0" t="0" r="22860" b="23495"/>
                <wp:wrapNone/>
                <wp:docPr id="53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3190" cy="28130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649A7" id="Rectangle 13" o:spid="_x0000_s1026" style="position:absolute;margin-left:42.75pt;margin-top:-26.4pt;width:509.7pt;height:22.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" o:allowincell="f" filled="f" strokecolor="#231f20" strokeweight=".5pt">
                <v:path arrowok="t"/>
                <w10:wrap anchorx="page"/>
              </v:rect>
            </w:pict>
          </mc:Fallback>
        </mc:AlternateContent>
      </w:r>
      <w:r>
        <w:rPr>
          <w:color w:val="231F20"/>
        </w:rPr>
        <w:t>Bezpečnostní pokyny</w:t>
      </w:r>
      <w:r>
        <w:rPr>
          <w:color w:val="231F20"/>
          <w:w w:val="99"/>
        </w:rPr>
        <w:t xml:space="preserve"> </w:t>
      </w:r>
      <w:r>
        <w:rPr>
          <w:color w:val="231F20"/>
        </w:rPr>
        <w:tab/>
        <w:t>2</w:t>
      </w:r>
    </w:p>
    <w:p w:rsidR="00725B2F" w:rsidRPr="00DF31FD" w:rsidRDefault="00C917FD" w:rsidP="00725B2F">
      <w:pPr>
        <w:tabs>
          <w:tab w:val="right" w:leader="dot" w:pos="4872"/>
        </w:tabs>
        <w:kinsoku w:val="0"/>
        <w:overflowPunct w:val="0"/>
        <w:spacing w:line="240" w:lineRule="exact"/>
        <w:ind w:left="280"/>
        <w:rPr>
          <w:rFonts w:ascii="Arial" w:eastAsia="PMingLiU" w:hAnsi="Arial" w:cs="Arial"/>
          <w:color w:val="000000"/>
          <w:sz w:val="22"/>
          <w:szCs w:val="22"/>
          <w:lang w:eastAsia="zh-TW"/>
        </w:rPr>
      </w:pPr>
      <w:r>
        <w:rPr>
          <w:rFonts w:ascii="Arial" w:hAnsi="Arial" w:cs="Arial"/>
          <w:b/>
          <w:bCs/>
          <w:color w:val="231F20"/>
          <w:sz w:val="22"/>
          <w:szCs w:val="22"/>
        </w:rPr>
        <w:t>Předtím než začnete</w:t>
      </w:r>
      <w:r w:rsidR="00725B2F">
        <w:rPr>
          <w:rFonts w:ascii="Arial" w:hAnsi="Arial" w:cs="Arial"/>
          <w:b/>
          <w:bCs/>
          <w:color w:val="231F20"/>
          <w:w w:val="99"/>
          <w:sz w:val="22"/>
          <w:szCs w:val="22"/>
        </w:rPr>
        <w:t xml:space="preserve"> </w:t>
      </w:r>
      <w:r w:rsidR="00725B2F">
        <w:rPr>
          <w:rFonts w:ascii="Arial" w:hAnsi="Arial" w:cs="Arial"/>
          <w:b/>
          <w:bCs/>
          <w:color w:val="231F20"/>
          <w:sz w:val="22"/>
          <w:szCs w:val="22"/>
        </w:rPr>
        <w:tab/>
      </w:r>
      <w:r w:rsidR="00725B2F">
        <w:rPr>
          <w:rFonts w:ascii="Arial" w:eastAsia="PMingLiU" w:hAnsi="Arial" w:cs="Arial" w:hint="eastAsia"/>
          <w:b/>
          <w:bCs/>
          <w:color w:val="231F20"/>
          <w:sz w:val="22"/>
          <w:szCs w:val="22"/>
          <w:lang w:eastAsia="zh-TW"/>
        </w:rPr>
        <w:t>3</w:t>
      </w:r>
    </w:p>
    <w:p w:rsidR="00725B2F" w:rsidRDefault="00371CAE" w:rsidP="00725B2F">
      <w:pPr>
        <w:kinsoku w:val="0"/>
        <w:overflowPunct w:val="0"/>
        <w:spacing w:line="240" w:lineRule="exact"/>
        <w:ind w:left="280"/>
        <w:rPr>
          <w:rFonts w:ascii="Arial" w:hAnsi="Arial" w:cs="Arial"/>
          <w:color w:val="000000"/>
          <w:sz w:val="22"/>
          <w:szCs w:val="22"/>
        </w:rPr>
      </w:pPr>
      <w:r>
        <w:rPr>
          <w:rFonts w:ascii="Arial" w:eastAsia="PMingLiU" w:hAnsi="Arial" w:cs="Arial"/>
          <w:b/>
          <w:bCs/>
          <w:color w:val="231F20"/>
          <w:sz w:val="22"/>
          <w:szCs w:val="22"/>
          <w:lang w:eastAsia="zh-TW"/>
        </w:rPr>
        <w:t>Upozornění</w:t>
      </w:r>
      <w:r w:rsidR="00725B2F">
        <w:rPr>
          <w:rFonts w:ascii="Arial" w:eastAsia="PMingLiU" w:hAnsi="Arial" w:cs="Arial"/>
          <w:b/>
          <w:bCs/>
          <w:color w:val="231F20"/>
          <w:sz w:val="22"/>
          <w:szCs w:val="22"/>
          <w:lang w:eastAsia="zh-TW"/>
        </w:rPr>
        <w:t xml:space="preserve">, </w:t>
      </w:r>
      <w:r w:rsidR="007F11CB">
        <w:rPr>
          <w:rFonts w:ascii="Arial" w:eastAsia="PMingLiU" w:hAnsi="Arial" w:cs="Arial"/>
          <w:b/>
          <w:bCs/>
          <w:color w:val="231F20"/>
          <w:sz w:val="22"/>
          <w:szCs w:val="22"/>
          <w:lang w:eastAsia="zh-TW"/>
        </w:rPr>
        <w:t>bezpečnostní</w:t>
      </w:r>
      <w:r>
        <w:rPr>
          <w:rFonts w:ascii="Arial" w:eastAsia="PMingLiU" w:hAnsi="Arial" w:cs="Arial"/>
          <w:b/>
          <w:bCs/>
          <w:color w:val="231F20"/>
          <w:sz w:val="22"/>
          <w:szCs w:val="22"/>
          <w:lang w:eastAsia="zh-TW"/>
        </w:rPr>
        <w:t xml:space="preserve"> štítky</w:t>
      </w:r>
      <w:proofErr w:type="gramStart"/>
      <w:r>
        <w:rPr>
          <w:rFonts w:ascii="Arial" w:eastAsia="PMingLiU" w:hAnsi="Arial" w:cs="Arial"/>
          <w:b/>
          <w:bCs/>
          <w:color w:val="231F20"/>
          <w:sz w:val="22"/>
          <w:szCs w:val="22"/>
          <w:lang w:eastAsia="zh-TW"/>
        </w:rPr>
        <w:t>…</w:t>
      </w:r>
      <w:r w:rsidR="007F11CB">
        <w:rPr>
          <w:rFonts w:ascii="Arial" w:eastAsia="PMingLiU" w:hAnsi="Arial" w:cs="Arial"/>
          <w:b/>
          <w:bCs/>
          <w:color w:val="231F20"/>
          <w:sz w:val="22"/>
          <w:szCs w:val="22"/>
          <w:lang w:eastAsia="zh-TW"/>
        </w:rPr>
        <w:t>..</w:t>
      </w:r>
      <w:r>
        <w:rPr>
          <w:rFonts w:ascii="Arial" w:eastAsia="PMingLiU" w:hAnsi="Arial" w:cs="Arial"/>
          <w:b/>
          <w:bCs/>
          <w:color w:val="231F20"/>
          <w:sz w:val="22"/>
          <w:szCs w:val="22"/>
          <w:lang w:eastAsia="zh-TW"/>
        </w:rPr>
        <w:t>..</w:t>
      </w:r>
      <w:proofErr w:type="gramEnd"/>
      <w:r w:rsidR="00725B2F">
        <w:rPr>
          <w:rFonts w:ascii="Arial" w:eastAsia="PMingLiU" w:hAnsi="Arial" w:cs="Arial"/>
          <w:b/>
          <w:bCs/>
          <w:color w:val="231F20"/>
          <w:sz w:val="22"/>
          <w:szCs w:val="22"/>
          <w:lang w:eastAsia="zh-TW"/>
        </w:rPr>
        <w:t>……</w:t>
      </w:r>
      <w:r w:rsidR="00725B2F">
        <w:rPr>
          <w:rFonts w:ascii="Arial" w:eastAsia="PMingLiU" w:hAnsi="Arial" w:cs="Arial" w:hint="eastAsia"/>
          <w:b/>
          <w:bCs/>
          <w:color w:val="231F20"/>
          <w:sz w:val="22"/>
          <w:szCs w:val="22"/>
          <w:lang w:eastAsia="zh-TW"/>
        </w:rPr>
        <w:t>...4</w:t>
      </w:r>
    </w:p>
    <w:p w:rsidR="00725B2F" w:rsidRPr="00DF31FD" w:rsidRDefault="007F11CB" w:rsidP="00725B2F">
      <w:pPr>
        <w:tabs>
          <w:tab w:val="right" w:leader="dot" w:pos="4872"/>
        </w:tabs>
        <w:kinsoku w:val="0"/>
        <w:overflowPunct w:val="0"/>
        <w:spacing w:line="240" w:lineRule="exact"/>
        <w:ind w:left="280"/>
        <w:rPr>
          <w:rFonts w:ascii="Arial" w:eastAsia="PMingLiU" w:hAnsi="Arial" w:cs="Arial"/>
          <w:color w:val="000000"/>
          <w:sz w:val="22"/>
          <w:szCs w:val="22"/>
          <w:lang w:eastAsia="zh-TW"/>
        </w:rPr>
      </w:pPr>
      <w:r>
        <w:rPr>
          <w:rFonts w:ascii="Arial" w:hAnsi="Arial" w:cs="Arial"/>
          <w:b/>
          <w:bCs/>
          <w:color w:val="231F20"/>
          <w:sz w:val="22"/>
          <w:szCs w:val="22"/>
        </w:rPr>
        <w:t>Technická identifikační část</w:t>
      </w:r>
      <w:r w:rsidR="00725B2F">
        <w:rPr>
          <w:rFonts w:ascii="Arial" w:hAnsi="Arial" w:cs="Arial"/>
          <w:b/>
          <w:bCs/>
          <w:color w:val="231F20"/>
          <w:w w:val="210"/>
          <w:sz w:val="22"/>
          <w:szCs w:val="22"/>
        </w:rPr>
        <w:t xml:space="preserve"> </w:t>
      </w:r>
      <w:r w:rsidR="00725B2F">
        <w:rPr>
          <w:rFonts w:ascii="Arial" w:hAnsi="Arial" w:cs="Arial"/>
          <w:b/>
          <w:bCs/>
          <w:color w:val="231F20"/>
          <w:sz w:val="22"/>
          <w:szCs w:val="22"/>
        </w:rPr>
        <w:tab/>
      </w:r>
      <w:r w:rsidR="00725B2F">
        <w:rPr>
          <w:rFonts w:ascii="Arial" w:eastAsia="PMingLiU" w:hAnsi="Arial" w:cs="Arial" w:hint="eastAsia"/>
          <w:b/>
          <w:bCs/>
          <w:color w:val="231F20"/>
          <w:sz w:val="22"/>
          <w:szCs w:val="22"/>
          <w:lang w:eastAsia="zh-TW"/>
        </w:rPr>
        <w:t>5</w:t>
      </w:r>
    </w:p>
    <w:p w:rsidR="00725B2F" w:rsidRPr="00DF31FD" w:rsidRDefault="00BB3EA0" w:rsidP="00725B2F">
      <w:pPr>
        <w:tabs>
          <w:tab w:val="right" w:leader="dot" w:pos="4872"/>
        </w:tabs>
        <w:kinsoku w:val="0"/>
        <w:overflowPunct w:val="0"/>
        <w:spacing w:line="240" w:lineRule="exact"/>
        <w:ind w:left="280"/>
        <w:rPr>
          <w:rFonts w:ascii="Arial" w:eastAsia="PMingLiU" w:hAnsi="Arial" w:cs="Arial"/>
          <w:color w:val="000000"/>
          <w:sz w:val="22"/>
          <w:szCs w:val="22"/>
          <w:lang w:eastAsia="zh-TW"/>
        </w:rPr>
      </w:pPr>
      <w:r>
        <w:rPr>
          <w:rFonts w:ascii="Arial" w:hAnsi="Arial" w:cs="Arial"/>
          <w:b/>
          <w:bCs/>
          <w:color w:val="231F20"/>
          <w:sz w:val="22"/>
          <w:szCs w:val="22"/>
        </w:rPr>
        <w:t>Instrukce k montáži</w:t>
      </w:r>
      <w:r w:rsidR="00725B2F">
        <w:rPr>
          <w:rFonts w:ascii="Arial" w:hAnsi="Arial" w:cs="Arial"/>
          <w:b/>
          <w:bCs/>
          <w:color w:val="231F20"/>
          <w:w w:val="210"/>
          <w:sz w:val="22"/>
          <w:szCs w:val="22"/>
        </w:rPr>
        <w:t xml:space="preserve"> </w:t>
      </w:r>
      <w:r w:rsidR="00725B2F">
        <w:rPr>
          <w:rFonts w:ascii="Arial" w:hAnsi="Arial" w:cs="Arial"/>
          <w:b/>
          <w:bCs/>
          <w:color w:val="231F20"/>
          <w:sz w:val="22"/>
          <w:szCs w:val="22"/>
        </w:rPr>
        <w:tab/>
      </w:r>
      <w:r w:rsidR="00061B6B">
        <w:rPr>
          <w:rFonts w:ascii="Arial" w:eastAsia="PMingLiU" w:hAnsi="Arial" w:cs="Arial"/>
          <w:b/>
          <w:bCs/>
          <w:color w:val="231F20"/>
          <w:sz w:val="22"/>
          <w:szCs w:val="22"/>
          <w:lang w:eastAsia="zh-TW"/>
        </w:rPr>
        <w:t>7</w:t>
      </w:r>
    </w:p>
    <w:p w:rsidR="00725B2F" w:rsidRDefault="00F952C2" w:rsidP="00725B2F">
      <w:pPr>
        <w:tabs>
          <w:tab w:val="right" w:leader="dot" w:pos="4872"/>
        </w:tabs>
        <w:kinsoku w:val="0"/>
        <w:overflowPunct w:val="0"/>
        <w:spacing w:line="240" w:lineRule="exact"/>
        <w:ind w:left="280"/>
        <w:rPr>
          <w:rFonts w:ascii="Arial" w:hAnsi="Arial" w:cs="Arial"/>
          <w:color w:val="000000"/>
          <w:sz w:val="22"/>
          <w:szCs w:val="22"/>
        </w:rPr>
      </w:pPr>
      <w:r>
        <w:rPr>
          <w:rFonts w:ascii="Arial" w:hAnsi="Arial" w:cs="Arial"/>
          <w:b/>
          <w:bCs/>
          <w:color w:val="231F20"/>
          <w:sz w:val="22"/>
          <w:szCs w:val="22"/>
        </w:rPr>
        <w:t>Instrukce k počítači</w:t>
      </w:r>
      <w:r w:rsidR="00725B2F">
        <w:rPr>
          <w:rFonts w:ascii="Arial" w:hAnsi="Arial" w:cs="Arial"/>
          <w:b/>
          <w:bCs/>
          <w:color w:val="231F20"/>
          <w:w w:val="99"/>
          <w:sz w:val="22"/>
          <w:szCs w:val="22"/>
        </w:rPr>
        <w:t xml:space="preserve"> </w:t>
      </w:r>
      <w:r w:rsidR="00725B2F">
        <w:rPr>
          <w:rFonts w:ascii="Arial" w:hAnsi="Arial" w:cs="Arial"/>
          <w:b/>
          <w:bCs/>
          <w:color w:val="231F20"/>
          <w:sz w:val="22"/>
          <w:szCs w:val="22"/>
        </w:rPr>
        <w:tab/>
      </w:r>
      <w:r w:rsidR="00061B6B">
        <w:rPr>
          <w:rFonts w:ascii="Arial" w:hAnsi="Arial" w:cs="Arial"/>
          <w:b/>
          <w:bCs/>
          <w:color w:val="231F20"/>
          <w:spacing w:val="-13"/>
          <w:sz w:val="22"/>
          <w:szCs w:val="22"/>
        </w:rPr>
        <w:t>1</w:t>
      </w:r>
      <w:r w:rsidR="0064633C">
        <w:rPr>
          <w:rFonts w:ascii="Arial" w:hAnsi="Arial" w:cs="Arial"/>
          <w:b/>
          <w:bCs/>
          <w:color w:val="231F20"/>
          <w:spacing w:val="-13"/>
          <w:sz w:val="22"/>
          <w:szCs w:val="22"/>
        </w:rPr>
        <w:t>3</w:t>
      </w:r>
    </w:p>
    <w:p w:rsidR="00725B2F" w:rsidRPr="00444FC8" w:rsidRDefault="006870D4" w:rsidP="00725B2F">
      <w:pPr>
        <w:tabs>
          <w:tab w:val="right" w:leader="dot" w:pos="4872"/>
        </w:tabs>
        <w:kinsoku w:val="0"/>
        <w:overflowPunct w:val="0"/>
        <w:spacing w:line="240" w:lineRule="exact"/>
        <w:ind w:left="280"/>
        <w:rPr>
          <w:rFonts w:ascii="Arial" w:eastAsia="PMingLiU" w:hAnsi="Arial" w:cs="Arial"/>
          <w:color w:val="000000"/>
          <w:sz w:val="22"/>
          <w:szCs w:val="22"/>
          <w:lang w:eastAsia="zh-TW"/>
        </w:rPr>
      </w:pPr>
      <w:r>
        <w:rPr>
          <w:rFonts w:ascii="Arial" w:hAnsi="Arial" w:cs="Arial"/>
          <w:b/>
          <w:bCs/>
          <w:color w:val="231F20"/>
          <w:sz w:val="22"/>
          <w:szCs w:val="22"/>
        </w:rPr>
        <w:t>Provozní instrukce</w:t>
      </w:r>
      <w:r w:rsidR="00725B2F">
        <w:rPr>
          <w:rFonts w:ascii="Arial" w:hAnsi="Arial" w:cs="Arial"/>
          <w:b/>
          <w:bCs/>
          <w:color w:val="231F20"/>
          <w:w w:val="210"/>
          <w:sz w:val="22"/>
          <w:szCs w:val="22"/>
        </w:rPr>
        <w:t xml:space="preserve"> </w:t>
      </w:r>
      <w:r w:rsidR="00725B2F">
        <w:rPr>
          <w:rFonts w:ascii="Arial" w:hAnsi="Arial" w:cs="Arial"/>
          <w:b/>
          <w:bCs/>
          <w:color w:val="231F20"/>
          <w:sz w:val="22"/>
          <w:szCs w:val="22"/>
        </w:rPr>
        <w:tab/>
      </w:r>
      <w:r w:rsidR="003E507C">
        <w:rPr>
          <w:rFonts w:ascii="Arial" w:hAnsi="Arial" w:cs="Arial"/>
          <w:b/>
          <w:bCs/>
          <w:color w:val="231F20"/>
          <w:sz w:val="22"/>
          <w:szCs w:val="22"/>
        </w:rPr>
        <w:t>1</w:t>
      </w:r>
      <w:r w:rsidR="0064633C">
        <w:rPr>
          <w:rFonts w:ascii="Arial" w:hAnsi="Arial" w:cs="Arial"/>
          <w:b/>
          <w:bCs/>
          <w:color w:val="231F20"/>
          <w:sz w:val="22"/>
          <w:szCs w:val="22"/>
        </w:rPr>
        <w:t>7</w:t>
      </w:r>
    </w:p>
    <w:p w:rsidR="00725B2F" w:rsidRDefault="006870D4" w:rsidP="00061B6B">
      <w:pPr>
        <w:tabs>
          <w:tab w:val="right" w:leader="dot" w:pos="4872"/>
        </w:tabs>
        <w:kinsoku w:val="0"/>
        <w:overflowPunct w:val="0"/>
        <w:spacing w:line="240" w:lineRule="exact"/>
        <w:ind w:left="280"/>
        <w:rPr>
          <w:rFonts w:ascii="Arial" w:hAnsi="Arial" w:cs="Arial"/>
          <w:b/>
          <w:bCs/>
          <w:color w:val="231F20"/>
          <w:sz w:val="22"/>
          <w:szCs w:val="22"/>
        </w:rPr>
      </w:pPr>
      <w:r>
        <w:rPr>
          <w:rFonts w:ascii="Arial" w:hAnsi="Arial" w:cs="Arial"/>
          <w:b/>
          <w:bCs/>
          <w:color w:val="231F20"/>
          <w:sz w:val="22"/>
          <w:szCs w:val="22"/>
        </w:rPr>
        <w:t>Údržba</w:t>
      </w:r>
      <w:r w:rsidR="00725B2F">
        <w:rPr>
          <w:rFonts w:ascii="Arial" w:hAnsi="Arial" w:cs="Arial"/>
          <w:b/>
          <w:bCs/>
          <w:color w:val="231F20"/>
          <w:w w:val="99"/>
          <w:sz w:val="22"/>
          <w:szCs w:val="22"/>
        </w:rPr>
        <w:t xml:space="preserve"> </w:t>
      </w:r>
      <w:r w:rsidR="00725B2F">
        <w:rPr>
          <w:rFonts w:ascii="Arial" w:hAnsi="Arial" w:cs="Arial"/>
          <w:b/>
          <w:bCs/>
          <w:color w:val="231F20"/>
          <w:sz w:val="22"/>
          <w:szCs w:val="22"/>
        </w:rPr>
        <w:tab/>
      </w:r>
      <w:r w:rsidR="003E507C">
        <w:rPr>
          <w:rFonts w:ascii="Arial" w:hAnsi="Arial" w:cs="Arial"/>
          <w:b/>
          <w:bCs/>
          <w:color w:val="231F20"/>
          <w:sz w:val="22"/>
          <w:szCs w:val="22"/>
        </w:rPr>
        <w:t>1</w:t>
      </w:r>
      <w:r w:rsidR="0092242A">
        <w:rPr>
          <w:rFonts w:ascii="Arial" w:hAnsi="Arial" w:cs="Arial"/>
          <w:b/>
          <w:bCs/>
          <w:color w:val="231F20"/>
          <w:sz w:val="22"/>
          <w:szCs w:val="22"/>
        </w:rPr>
        <w:t>8</w:t>
      </w:r>
    </w:p>
    <w:p w:rsidR="0092242A" w:rsidRPr="0092242A" w:rsidRDefault="0092242A" w:rsidP="00061B6B">
      <w:pPr>
        <w:tabs>
          <w:tab w:val="right" w:leader="dot" w:pos="4872"/>
        </w:tabs>
        <w:kinsoku w:val="0"/>
        <w:overflowPunct w:val="0"/>
        <w:spacing w:line="240" w:lineRule="exact"/>
        <w:ind w:left="280"/>
        <w:rPr>
          <w:rFonts w:ascii="Arial" w:eastAsia="PMingLiU" w:hAnsi="Arial" w:cs="Arial"/>
          <w:b/>
          <w:color w:val="000000"/>
          <w:sz w:val="22"/>
          <w:szCs w:val="22"/>
          <w:lang w:eastAsia="zh-TW"/>
        </w:rPr>
      </w:pPr>
      <w:r w:rsidRPr="0092242A">
        <w:rPr>
          <w:rFonts w:ascii="Arial" w:eastAsia="PMingLiU" w:hAnsi="Arial" w:cs="Arial"/>
          <w:b/>
          <w:color w:val="000000"/>
          <w:sz w:val="22"/>
          <w:szCs w:val="22"/>
          <w:lang w:eastAsia="zh-TW"/>
        </w:rPr>
        <w:t>Uložení……………………</w:t>
      </w:r>
      <w:proofErr w:type="gramStart"/>
      <w:r w:rsidRPr="0092242A">
        <w:rPr>
          <w:rFonts w:ascii="Arial" w:eastAsia="PMingLiU" w:hAnsi="Arial" w:cs="Arial"/>
          <w:b/>
          <w:color w:val="000000"/>
          <w:sz w:val="22"/>
          <w:szCs w:val="22"/>
          <w:lang w:eastAsia="zh-TW"/>
        </w:rPr>
        <w:t>……</w:t>
      </w:r>
      <w:r w:rsidR="0064633C">
        <w:rPr>
          <w:rFonts w:ascii="Arial" w:eastAsia="PMingLiU" w:hAnsi="Arial" w:cs="Arial"/>
          <w:b/>
          <w:color w:val="000000"/>
          <w:sz w:val="22"/>
          <w:szCs w:val="22"/>
          <w:lang w:eastAsia="zh-TW"/>
        </w:rPr>
        <w:t>.</w:t>
      </w:r>
      <w:proofErr w:type="gramEnd"/>
      <w:r w:rsidR="0064633C">
        <w:rPr>
          <w:rFonts w:ascii="Arial" w:eastAsia="PMingLiU" w:hAnsi="Arial" w:cs="Arial"/>
          <w:b/>
          <w:color w:val="000000"/>
          <w:sz w:val="22"/>
          <w:szCs w:val="22"/>
          <w:lang w:eastAsia="zh-TW"/>
        </w:rPr>
        <w:t>.</w:t>
      </w:r>
      <w:r w:rsidRPr="0092242A">
        <w:rPr>
          <w:rFonts w:ascii="Arial" w:eastAsia="PMingLiU" w:hAnsi="Arial" w:cs="Arial"/>
          <w:b/>
          <w:color w:val="000000"/>
          <w:sz w:val="22"/>
          <w:szCs w:val="22"/>
          <w:lang w:eastAsia="zh-TW"/>
        </w:rPr>
        <w:t>……………..19</w:t>
      </w:r>
    </w:p>
    <w:p w:rsidR="00725B2F" w:rsidRPr="00444FC8" w:rsidRDefault="00F952C2" w:rsidP="00725B2F">
      <w:pPr>
        <w:tabs>
          <w:tab w:val="right" w:leader="dot" w:pos="4872"/>
        </w:tabs>
        <w:kinsoku w:val="0"/>
        <w:overflowPunct w:val="0"/>
        <w:spacing w:line="240" w:lineRule="exact"/>
        <w:ind w:left="280"/>
        <w:rPr>
          <w:rFonts w:ascii="Arial" w:eastAsia="PMingLiU" w:hAnsi="Arial" w:cs="Arial"/>
          <w:color w:val="000000"/>
          <w:sz w:val="22"/>
          <w:szCs w:val="22"/>
          <w:lang w:eastAsia="zh-TW"/>
        </w:rPr>
      </w:pPr>
      <w:r>
        <w:rPr>
          <w:rFonts w:ascii="Arial" w:hAnsi="Arial" w:cs="Arial"/>
          <w:b/>
          <w:bCs/>
          <w:color w:val="231F20"/>
          <w:sz w:val="22"/>
          <w:szCs w:val="22"/>
        </w:rPr>
        <w:t>Nákres produktových částí</w:t>
      </w:r>
      <w:r w:rsidR="00725B2F">
        <w:rPr>
          <w:rFonts w:ascii="Arial" w:hAnsi="Arial" w:cs="Arial"/>
          <w:b/>
          <w:bCs/>
          <w:color w:val="231F20"/>
          <w:sz w:val="22"/>
          <w:szCs w:val="22"/>
        </w:rPr>
        <w:tab/>
      </w:r>
      <w:r w:rsidR="0064633C">
        <w:rPr>
          <w:rFonts w:ascii="Arial" w:hAnsi="Arial" w:cs="Arial"/>
          <w:b/>
          <w:bCs/>
          <w:color w:val="231F20"/>
          <w:sz w:val="22"/>
          <w:szCs w:val="22"/>
        </w:rPr>
        <w:t>20</w:t>
      </w:r>
    </w:p>
    <w:p w:rsidR="00725B2F" w:rsidRPr="00444FC8" w:rsidRDefault="00F952C2" w:rsidP="00725B2F">
      <w:pPr>
        <w:tabs>
          <w:tab w:val="right" w:leader="dot" w:pos="4872"/>
        </w:tabs>
        <w:kinsoku w:val="0"/>
        <w:overflowPunct w:val="0"/>
        <w:spacing w:line="240" w:lineRule="exact"/>
        <w:ind w:left="280"/>
        <w:rPr>
          <w:rFonts w:ascii="Arial" w:eastAsia="PMingLiU" w:hAnsi="Arial" w:cs="Arial"/>
          <w:color w:val="000000"/>
          <w:sz w:val="22"/>
          <w:szCs w:val="22"/>
          <w:lang w:eastAsia="zh-TW"/>
        </w:rPr>
      </w:pPr>
      <w:r>
        <w:rPr>
          <w:rFonts w:ascii="Arial" w:hAnsi="Arial" w:cs="Arial"/>
          <w:b/>
          <w:bCs/>
          <w:color w:val="231F20"/>
          <w:sz w:val="22"/>
          <w:szCs w:val="22"/>
        </w:rPr>
        <w:t>Seznam součástek</w:t>
      </w:r>
      <w:r w:rsidR="00725B2F">
        <w:rPr>
          <w:rFonts w:ascii="Arial" w:hAnsi="Arial" w:cs="Arial"/>
          <w:b/>
          <w:bCs/>
          <w:color w:val="231F20"/>
          <w:sz w:val="22"/>
          <w:szCs w:val="22"/>
        </w:rPr>
        <w:tab/>
      </w:r>
      <w:r w:rsidR="0064633C">
        <w:rPr>
          <w:rFonts w:ascii="Arial" w:hAnsi="Arial" w:cs="Arial"/>
          <w:b/>
          <w:bCs/>
          <w:color w:val="231F20"/>
          <w:sz w:val="22"/>
          <w:szCs w:val="22"/>
        </w:rPr>
        <w:t>21</w:t>
      </w:r>
    </w:p>
    <w:p w:rsidR="00725B2F" w:rsidRDefault="00725B2F" w:rsidP="00725B2F">
      <w:pPr>
        <w:tabs>
          <w:tab w:val="right" w:leader="dot" w:pos="4872"/>
        </w:tabs>
        <w:kinsoku w:val="0"/>
        <w:overflowPunct w:val="0"/>
        <w:spacing w:line="240" w:lineRule="exact"/>
        <w:ind w:left="280"/>
        <w:rPr>
          <w:rFonts w:ascii="Arial" w:hAnsi="Arial" w:cs="Arial"/>
          <w:color w:val="000000"/>
          <w:sz w:val="22"/>
          <w:szCs w:val="22"/>
        </w:rPr>
        <w:sectPr w:rsidR="00725B2F">
          <w:type w:val="continuous"/>
          <w:pgSz w:w="11906" w:h="16840"/>
          <w:pgMar w:top="1560" w:right="740" w:bottom="280" w:left="740" w:header="720" w:footer="720" w:gutter="0"/>
          <w:cols w:num="2" w:space="720" w:equalWidth="0">
            <w:col w:w="4873" w:space="389"/>
            <w:col w:w="5164"/>
          </w:cols>
          <w:noEndnote/>
        </w:sectPr>
      </w:pPr>
    </w:p>
    <w:p w:rsidR="00725B2F" w:rsidRDefault="00725B2F" w:rsidP="00725B2F">
      <w:pPr>
        <w:kinsoku w:val="0"/>
        <w:overflowPunct w:val="0"/>
        <w:spacing w:before="360"/>
        <w:ind w:left="280"/>
        <w:rPr>
          <w:rFonts w:ascii="Arial" w:hAnsi="Arial" w:cs="Arial"/>
          <w:color w:val="000000"/>
          <w:sz w:val="28"/>
          <w:szCs w:val="28"/>
        </w:rPr>
      </w:pPr>
      <w:r>
        <w:rPr>
          <w:noProof/>
          <w:lang w:eastAsia="zh-TW"/>
        </w:rPr>
        <mc:AlternateContent>
          <mc:Choice Requires="wps">
            <w:drawing>
              <wp:anchor distT="0" distB="0" distL="114300" distR="114300" simplePos="0" relativeHeight="251660288" behindDoc="1" locked="0" layoutInCell="0" allowOverlap="1" wp14:anchorId="78675A55" wp14:editId="30015C80">
                <wp:simplePos x="0" y="0"/>
                <wp:positionH relativeFrom="page">
                  <wp:posOffset>539750</wp:posOffset>
                </wp:positionH>
                <wp:positionV relativeFrom="paragraph">
                  <wp:posOffset>205740</wp:posOffset>
                </wp:positionV>
                <wp:extent cx="6479540" cy="287655"/>
                <wp:effectExtent l="0" t="0" r="0" b="0"/>
                <wp:wrapNone/>
                <wp:docPr id="53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9540" cy="28765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8DC25" id="Rectangle 14" o:spid="_x0000_s1026" style="position:absolute;margin-left:42.5pt;margin-top:16.2pt;width:510.2pt;height:22.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" o:allowincell="f" fillcolor="#231f20" stroked="f">
                <v:path arrowok="t"/>
                <w10:wrap anchorx="page"/>
              </v:rect>
            </w:pict>
          </mc:Fallback>
        </mc:AlternateContent>
      </w:r>
      <w:r>
        <w:rPr>
          <w:rFonts w:ascii="Arial" w:hAnsi="Arial" w:cs="Arial"/>
          <w:b/>
          <w:bCs/>
          <w:i/>
          <w:iCs/>
          <w:color w:val="FFFFFF"/>
          <w:sz w:val="28"/>
          <w:szCs w:val="28"/>
        </w:rPr>
        <w:t>B</w:t>
      </w:r>
      <w:r w:rsidR="00BB3EA0">
        <w:rPr>
          <w:rFonts w:ascii="Arial" w:hAnsi="Arial" w:cs="Arial"/>
          <w:b/>
          <w:bCs/>
          <w:i/>
          <w:iCs/>
          <w:color w:val="FFFFFF"/>
          <w:sz w:val="28"/>
          <w:szCs w:val="28"/>
        </w:rPr>
        <w:t>EZPEČNOSTNÍ POKYNY</w:t>
      </w:r>
    </w:p>
    <w:p w:rsidR="00725B2F" w:rsidRPr="00ED7C35" w:rsidRDefault="00725B2F" w:rsidP="00725B2F">
      <w:pPr>
        <w:kinsoku w:val="0"/>
        <w:overflowPunct w:val="0"/>
        <w:spacing w:before="198"/>
        <w:ind w:right="344"/>
        <w:rPr>
          <w:rFonts w:ascii="Arial" w:eastAsia="PMingLiU" w:hAnsi="Arial" w:cs="Arial"/>
          <w:color w:val="000000"/>
          <w:sz w:val="22"/>
          <w:szCs w:val="22"/>
          <w:lang w:eastAsia="zh-TW"/>
        </w:rPr>
        <w:sectPr w:rsidR="00725B2F" w:rsidRPr="00ED7C35">
          <w:type w:val="continuous"/>
          <w:pgSz w:w="11906" w:h="16840"/>
          <w:pgMar w:top="1560" w:right="740" w:bottom="280" w:left="740" w:header="720" w:footer="720" w:gutter="0"/>
          <w:cols w:space="720" w:equalWidth="0">
            <w:col w:w="10426"/>
          </w:cols>
          <w:noEndnote/>
        </w:sectPr>
      </w:pPr>
    </w:p>
    <w:p w:rsidR="00725B2F" w:rsidRPr="00D11FDA" w:rsidRDefault="00725B2F" w:rsidP="00725B2F">
      <w:pPr>
        <w:tabs>
          <w:tab w:val="left" w:pos="0"/>
          <w:tab w:val="left" w:pos="993"/>
        </w:tabs>
        <w:kinsoku w:val="0"/>
        <w:overflowPunct w:val="0"/>
        <w:spacing w:before="14"/>
        <w:ind w:rightChars="359" w:right="862"/>
        <w:rPr>
          <w:rFonts w:ascii="Arial" w:eastAsia="PMingLiU" w:hAnsi="Arial" w:cs="Arial"/>
          <w:color w:val="000000"/>
          <w:sz w:val="22"/>
          <w:szCs w:val="22"/>
          <w:lang w:eastAsia="zh-TW"/>
        </w:rPr>
      </w:pPr>
    </w:p>
    <w:p w:rsidR="00725B2F" w:rsidRDefault="00725B2F" w:rsidP="00725B2F">
      <w:pPr>
        <w:kinsoku w:val="0"/>
        <w:overflowPunct w:val="0"/>
        <w:spacing w:line="250" w:lineRule="auto"/>
        <w:ind w:left="-1701" w:right="278"/>
        <w:jc w:val="both"/>
        <w:rPr>
          <w:rFonts w:ascii="Arial" w:eastAsia="PMingLiU" w:hAnsi="Arial" w:cs="Arial"/>
          <w:color w:val="000000"/>
          <w:sz w:val="22"/>
          <w:szCs w:val="22"/>
          <w:lang w:eastAsia="zh-TW"/>
        </w:rPr>
      </w:pPr>
    </w:p>
    <w:p w:rsidR="00725B2F" w:rsidRPr="00ED7C35" w:rsidRDefault="00725B2F" w:rsidP="00725B2F">
      <w:pPr>
        <w:kinsoku w:val="0"/>
        <w:overflowPunct w:val="0"/>
        <w:spacing w:line="250" w:lineRule="auto"/>
        <w:ind w:left="115" w:right="278"/>
        <w:jc w:val="both"/>
        <w:rPr>
          <w:rFonts w:ascii="Arial" w:eastAsia="PMingLiU" w:hAnsi="Arial" w:cs="Arial"/>
          <w:color w:val="000000"/>
          <w:sz w:val="22"/>
          <w:szCs w:val="22"/>
          <w:lang w:eastAsia="zh-TW"/>
        </w:rPr>
        <w:sectPr w:rsidR="00725B2F" w:rsidRPr="00ED7C35">
          <w:type w:val="continuous"/>
          <w:pgSz w:w="11906" w:h="16840"/>
          <w:pgMar w:top="1560" w:right="740" w:bottom="280" w:left="740" w:header="720" w:footer="720" w:gutter="0"/>
          <w:cols w:num="2" w:space="720" w:equalWidth="0">
            <w:col w:w="1713" w:space="40"/>
            <w:col w:w="8673"/>
          </w:cols>
          <w:noEndnote/>
        </w:sectPr>
      </w:pPr>
    </w:p>
    <w:p w:rsidR="00725B2F" w:rsidRDefault="00725B2F" w:rsidP="005D316D">
      <w:pPr>
        <w:tabs>
          <w:tab w:val="left" w:pos="620"/>
        </w:tabs>
        <w:kinsoku w:val="0"/>
        <w:overflowPunct w:val="0"/>
        <w:spacing w:before="40"/>
        <w:rPr>
          <w:rFonts w:ascii="Arial" w:hAnsi="Arial" w:cs="Arial"/>
          <w:color w:val="000000"/>
          <w:sz w:val="20"/>
          <w:szCs w:val="20"/>
        </w:rPr>
      </w:pPr>
    </w:p>
    <w:p w:rsidR="00725B2F" w:rsidRPr="00725B2F" w:rsidRDefault="00725B2F" w:rsidP="00725B2F">
      <w:pPr>
        <w:tabs>
          <w:tab w:val="left" w:pos="620"/>
        </w:tabs>
        <w:kinsoku w:val="0"/>
        <w:overflowPunct w:val="0"/>
        <w:spacing w:before="40"/>
        <w:ind w:left="279"/>
        <w:rPr>
          <w:rFonts w:ascii="Arial" w:hAnsi="Arial" w:cs="Arial"/>
          <w:color w:val="000000"/>
          <w:sz w:val="20"/>
          <w:szCs w:val="20"/>
        </w:rPr>
      </w:pPr>
      <w:r w:rsidRPr="00725B2F">
        <w:rPr>
          <w:rFonts w:ascii="Arial" w:hAnsi="Arial" w:cs="Arial"/>
          <w:color w:val="000000"/>
          <w:sz w:val="20"/>
          <w:szCs w:val="20"/>
        </w:rPr>
        <w:t>1. Abyste snížili riziko vážného zranění, přečtěte si před použitím bezpečnostního návodu následující bezpečnostní pokyny.</w:t>
      </w:r>
    </w:p>
    <w:p w:rsidR="00725B2F" w:rsidRPr="00725B2F" w:rsidRDefault="00725B2F" w:rsidP="00725B2F">
      <w:pPr>
        <w:tabs>
          <w:tab w:val="left" w:pos="620"/>
        </w:tabs>
        <w:kinsoku w:val="0"/>
        <w:overflowPunct w:val="0"/>
        <w:spacing w:before="40"/>
        <w:ind w:left="279"/>
        <w:rPr>
          <w:rFonts w:ascii="Arial" w:hAnsi="Arial" w:cs="Arial"/>
          <w:color w:val="000000"/>
          <w:sz w:val="20"/>
          <w:szCs w:val="20"/>
        </w:rPr>
      </w:pPr>
      <w:r w:rsidRPr="00725B2F">
        <w:rPr>
          <w:rFonts w:ascii="Arial" w:hAnsi="Arial" w:cs="Arial"/>
          <w:color w:val="000000"/>
          <w:sz w:val="20"/>
          <w:szCs w:val="20"/>
        </w:rPr>
        <w:t xml:space="preserve">2. Uložte </w:t>
      </w:r>
      <w:r>
        <w:rPr>
          <w:rFonts w:ascii="Arial" w:hAnsi="Arial" w:cs="Arial"/>
          <w:color w:val="000000"/>
          <w:sz w:val="20"/>
          <w:szCs w:val="20"/>
        </w:rPr>
        <w:t xml:space="preserve">si </w:t>
      </w:r>
      <w:r w:rsidRPr="00725B2F">
        <w:rPr>
          <w:rFonts w:ascii="Arial" w:hAnsi="Arial" w:cs="Arial"/>
          <w:color w:val="000000"/>
          <w:sz w:val="20"/>
          <w:szCs w:val="20"/>
        </w:rPr>
        <w:t xml:space="preserve">tyto pokyny a ujistěte se, že ostatní </w:t>
      </w:r>
      <w:r>
        <w:rPr>
          <w:rFonts w:ascii="Arial" w:hAnsi="Arial" w:cs="Arial"/>
          <w:color w:val="000000"/>
          <w:sz w:val="20"/>
          <w:szCs w:val="20"/>
        </w:rPr>
        <w:t>uživatelé</w:t>
      </w:r>
      <w:r w:rsidRPr="00725B2F">
        <w:rPr>
          <w:rFonts w:ascii="Arial" w:hAnsi="Arial" w:cs="Arial"/>
          <w:color w:val="000000"/>
          <w:sz w:val="20"/>
          <w:szCs w:val="20"/>
        </w:rPr>
        <w:t xml:space="preserve"> si přečtou tuto příručku před prvním použitím </w:t>
      </w:r>
      <w:r w:rsidR="00061B6B">
        <w:rPr>
          <w:rFonts w:ascii="Arial" w:hAnsi="Arial" w:cs="Arial"/>
          <w:color w:val="000000"/>
          <w:sz w:val="20"/>
          <w:szCs w:val="20"/>
        </w:rPr>
        <w:t>SKI TRAINER</w:t>
      </w:r>
      <w:r w:rsidR="00061B6B" w:rsidRPr="00725B2F">
        <w:rPr>
          <w:rFonts w:ascii="Arial" w:hAnsi="Arial" w:cs="Arial"/>
          <w:color w:val="000000"/>
          <w:sz w:val="20"/>
          <w:szCs w:val="20"/>
        </w:rPr>
        <w:t>.</w:t>
      </w:r>
    </w:p>
    <w:p w:rsidR="00725B2F" w:rsidRPr="00725B2F" w:rsidRDefault="00725B2F" w:rsidP="00725B2F">
      <w:pPr>
        <w:tabs>
          <w:tab w:val="left" w:pos="620"/>
        </w:tabs>
        <w:kinsoku w:val="0"/>
        <w:overflowPunct w:val="0"/>
        <w:spacing w:before="40"/>
        <w:ind w:left="279"/>
        <w:rPr>
          <w:rFonts w:ascii="Arial" w:hAnsi="Arial" w:cs="Arial"/>
          <w:color w:val="000000"/>
          <w:sz w:val="20"/>
          <w:szCs w:val="20"/>
        </w:rPr>
      </w:pPr>
      <w:r w:rsidRPr="00725B2F">
        <w:rPr>
          <w:rFonts w:ascii="Arial" w:hAnsi="Arial" w:cs="Arial"/>
          <w:color w:val="000000"/>
          <w:sz w:val="20"/>
          <w:szCs w:val="20"/>
        </w:rPr>
        <w:t xml:space="preserve">3. Přečtěte si všechna varování a upozornění na </w:t>
      </w:r>
      <w:r w:rsidR="00061B6B">
        <w:rPr>
          <w:rFonts w:ascii="Arial" w:hAnsi="Arial" w:cs="Arial"/>
          <w:color w:val="000000"/>
          <w:sz w:val="20"/>
          <w:szCs w:val="20"/>
        </w:rPr>
        <w:t>SKI TRAINER</w:t>
      </w:r>
      <w:r w:rsidRPr="00725B2F">
        <w:rPr>
          <w:rFonts w:ascii="Arial" w:hAnsi="Arial" w:cs="Arial"/>
          <w:color w:val="000000"/>
          <w:sz w:val="20"/>
          <w:szCs w:val="20"/>
        </w:rPr>
        <w:t>.</w:t>
      </w:r>
    </w:p>
    <w:p w:rsidR="00725B2F" w:rsidRPr="00725B2F" w:rsidRDefault="00725B2F" w:rsidP="00725B2F">
      <w:pPr>
        <w:tabs>
          <w:tab w:val="left" w:pos="620"/>
        </w:tabs>
        <w:kinsoku w:val="0"/>
        <w:overflowPunct w:val="0"/>
        <w:spacing w:before="40"/>
        <w:ind w:left="279"/>
        <w:rPr>
          <w:rFonts w:ascii="Arial" w:hAnsi="Arial" w:cs="Arial"/>
          <w:color w:val="000000"/>
          <w:sz w:val="20"/>
          <w:szCs w:val="20"/>
        </w:rPr>
      </w:pPr>
      <w:r w:rsidRPr="00725B2F">
        <w:rPr>
          <w:rFonts w:ascii="Arial" w:hAnsi="Arial" w:cs="Arial"/>
          <w:color w:val="000000"/>
          <w:sz w:val="20"/>
          <w:szCs w:val="20"/>
        </w:rPr>
        <w:t xml:space="preserve">4. </w:t>
      </w:r>
      <w:r w:rsidR="00061B6B">
        <w:rPr>
          <w:rFonts w:ascii="Arial" w:hAnsi="Arial" w:cs="Arial"/>
          <w:color w:val="000000"/>
          <w:sz w:val="20"/>
          <w:szCs w:val="20"/>
        </w:rPr>
        <w:t>SKI TRAINER</w:t>
      </w:r>
      <w:r w:rsidR="00061B6B" w:rsidRPr="00725B2F">
        <w:rPr>
          <w:rFonts w:ascii="Arial" w:hAnsi="Arial" w:cs="Arial"/>
          <w:color w:val="000000"/>
          <w:sz w:val="20"/>
          <w:szCs w:val="20"/>
        </w:rPr>
        <w:t>.</w:t>
      </w:r>
      <w:r w:rsidRPr="00725B2F">
        <w:rPr>
          <w:rFonts w:ascii="Arial" w:hAnsi="Arial" w:cs="Arial"/>
          <w:color w:val="000000"/>
          <w:sz w:val="20"/>
          <w:szCs w:val="20"/>
        </w:rPr>
        <w:t xml:space="preserve"> by měl být použit pouze po důkladném přezkoumání návodu k obsluze. Ujistěte se, že je před použitím správně sestaven a utažen.</w:t>
      </w:r>
    </w:p>
    <w:p w:rsidR="00725B2F" w:rsidRPr="00725B2F" w:rsidRDefault="00725B2F" w:rsidP="00725B2F">
      <w:pPr>
        <w:tabs>
          <w:tab w:val="left" w:pos="620"/>
        </w:tabs>
        <w:kinsoku w:val="0"/>
        <w:overflowPunct w:val="0"/>
        <w:spacing w:before="40"/>
        <w:ind w:left="279"/>
        <w:rPr>
          <w:rFonts w:ascii="Arial" w:hAnsi="Arial" w:cs="Arial"/>
          <w:color w:val="000000"/>
          <w:sz w:val="20"/>
          <w:szCs w:val="20"/>
        </w:rPr>
      </w:pPr>
      <w:r w:rsidRPr="00725B2F">
        <w:rPr>
          <w:rFonts w:ascii="Arial" w:hAnsi="Arial" w:cs="Arial"/>
          <w:color w:val="000000"/>
          <w:sz w:val="20"/>
          <w:szCs w:val="20"/>
        </w:rPr>
        <w:t>5. Doporučujeme, aby byli k montáži tohoto výrobku k dispozici dva lidé.</w:t>
      </w:r>
    </w:p>
    <w:p w:rsidR="00725B2F" w:rsidRPr="00725B2F" w:rsidRDefault="00725B2F" w:rsidP="00725B2F">
      <w:pPr>
        <w:tabs>
          <w:tab w:val="left" w:pos="620"/>
        </w:tabs>
        <w:kinsoku w:val="0"/>
        <w:overflowPunct w:val="0"/>
        <w:spacing w:before="40"/>
        <w:ind w:left="279"/>
        <w:rPr>
          <w:rFonts w:ascii="Arial" w:hAnsi="Arial" w:cs="Arial"/>
          <w:color w:val="000000"/>
          <w:sz w:val="20"/>
          <w:szCs w:val="20"/>
        </w:rPr>
      </w:pPr>
      <w:r w:rsidRPr="00725B2F">
        <w:rPr>
          <w:rFonts w:ascii="Arial" w:hAnsi="Arial" w:cs="Arial"/>
          <w:color w:val="000000"/>
          <w:sz w:val="20"/>
          <w:szCs w:val="20"/>
        </w:rPr>
        <w:t xml:space="preserve">6. Děti držte mimo dosah </w:t>
      </w:r>
      <w:r w:rsidR="00061B6B">
        <w:rPr>
          <w:rFonts w:ascii="Arial" w:hAnsi="Arial" w:cs="Arial"/>
          <w:color w:val="000000"/>
          <w:sz w:val="20"/>
          <w:szCs w:val="20"/>
        </w:rPr>
        <w:t xml:space="preserve">SKI </w:t>
      </w:r>
      <w:proofErr w:type="gramStart"/>
      <w:r w:rsidR="00061B6B">
        <w:rPr>
          <w:rFonts w:ascii="Arial" w:hAnsi="Arial" w:cs="Arial"/>
          <w:color w:val="000000"/>
          <w:sz w:val="20"/>
          <w:szCs w:val="20"/>
        </w:rPr>
        <w:t>TRAINER</w:t>
      </w:r>
      <w:r w:rsidR="00061B6B" w:rsidRPr="00725B2F">
        <w:rPr>
          <w:rFonts w:ascii="Arial" w:hAnsi="Arial" w:cs="Arial"/>
          <w:color w:val="000000"/>
          <w:sz w:val="20"/>
          <w:szCs w:val="20"/>
        </w:rPr>
        <w:t>.</w:t>
      </w:r>
      <w:r w:rsidRPr="00725B2F">
        <w:rPr>
          <w:rFonts w:ascii="Arial" w:hAnsi="Arial" w:cs="Arial"/>
          <w:color w:val="000000"/>
          <w:sz w:val="20"/>
          <w:szCs w:val="20"/>
        </w:rPr>
        <w:t>.</w:t>
      </w:r>
      <w:proofErr w:type="gramEnd"/>
      <w:r w:rsidRPr="00725B2F">
        <w:rPr>
          <w:rFonts w:ascii="Arial" w:hAnsi="Arial" w:cs="Arial"/>
          <w:color w:val="000000"/>
          <w:sz w:val="20"/>
          <w:szCs w:val="20"/>
        </w:rPr>
        <w:t xml:space="preserve"> Nedovolte, aby děti používaly nebo</w:t>
      </w:r>
      <w:r w:rsidR="00396FA7">
        <w:rPr>
          <w:rFonts w:ascii="Arial" w:hAnsi="Arial" w:cs="Arial"/>
          <w:color w:val="000000"/>
          <w:sz w:val="20"/>
          <w:szCs w:val="20"/>
        </w:rPr>
        <w:t xml:space="preserve"> si</w:t>
      </w:r>
      <w:r w:rsidRPr="00725B2F">
        <w:rPr>
          <w:rFonts w:ascii="Arial" w:hAnsi="Arial" w:cs="Arial"/>
          <w:color w:val="000000"/>
          <w:sz w:val="20"/>
          <w:szCs w:val="20"/>
        </w:rPr>
        <w:t xml:space="preserve"> hrály </w:t>
      </w:r>
      <w:r w:rsidR="00396FA7">
        <w:rPr>
          <w:rFonts w:ascii="Arial" w:hAnsi="Arial" w:cs="Arial"/>
          <w:color w:val="000000"/>
          <w:sz w:val="20"/>
          <w:szCs w:val="20"/>
        </w:rPr>
        <w:t>s</w:t>
      </w:r>
      <w:r w:rsidR="00061B6B">
        <w:rPr>
          <w:rFonts w:ascii="Arial" w:hAnsi="Arial" w:cs="Arial"/>
          <w:color w:val="000000"/>
          <w:sz w:val="20"/>
          <w:szCs w:val="20"/>
        </w:rPr>
        <w:t>e</w:t>
      </w:r>
      <w:r w:rsidRPr="00725B2F">
        <w:rPr>
          <w:rFonts w:ascii="Arial" w:hAnsi="Arial" w:cs="Arial"/>
          <w:color w:val="000000"/>
          <w:sz w:val="20"/>
          <w:szCs w:val="20"/>
        </w:rPr>
        <w:t xml:space="preserve"> </w:t>
      </w:r>
      <w:r w:rsidR="00061B6B">
        <w:rPr>
          <w:rFonts w:ascii="Arial" w:hAnsi="Arial" w:cs="Arial"/>
          <w:color w:val="000000"/>
          <w:sz w:val="20"/>
          <w:szCs w:val="20"/>
        </w:rPr>
        <w:t xml:space="preserve">SKI </w:t>
      </w:r>
      <w:proofErr w:type="gramStart"/>
      <w:r w:rsidR="00061B6B">
        <w:rPr>
          <w:rFonts w:ascii="Arial" w:hAnsi="Arial" w:cs="Arial"/>
          <w:color w:val="000000"/>
          <w:sz w:val="20"/>
          <w:szCs w:val="20"/>
        </w:rPr>
        <w:t>TRAINER</w:t>
      </w:r>
      <w:r w:rsidR="00061B6B" w:rsidRPr="00725B2F">
        <w:rPr>
          <w:rFonts w:ascii="Arial" w:hAnsi="Arial" w:cs="Arial"/>
          <w:color w:val="000000"/>
          <w:sz w:val="20"/>
          <w:szCs w:val="20"/>
        </w:rPr>
        <w:t>.</w:t>
      </w:r>
      <w:r w:rsidRPr="00725B2F">
        <w:rPr>
          <w:rFonts w:ascii="Arial" w:hAnsi="Arial" w:cs="Arial"/>
          <w:color w:val="000000"/>
          <w:sz w:val="20"/>
          <w:szCs w:val="20"/>
        </w:rPr>
        <w:t>.</w:t>
      </w:r>
      <w:proofErr w:type="gramEnd"/>
      <w:r w:rsidRPr="00725B2F">
        <w:rPr>
          <w:rFonts w:ascii="Arial" w:hAnsi="Arial" w:cs="Arial"/>
          <w:color w:val="000000"/>
          <w:sz w:val="20"/>
          <w:szCs w:val="20"/>
        </w:rPr>
        <w:t xml:space="preserve"> Děti a domácí zvířata nesmí být v dosahu, pokud j</w:t>
      </w:r>
      <w:r w:rsidR="00396FA7">
        <w:rPr>
          <w:rFonts w:ascii="Arial" w:hAnsi="Arial" w:cs="Arial"/>
          <w:color w:val="000000"/>
          <w:sz w:val="20"/>
          <w:szCs w:val="20"/>
        </w:rPr>
        <w:t>e</w:t>
      </w:r>
      <w:r w:rsidRPr="00725B2F">
        <w:rPr>
          <w:rFonts w:ascii="Arial" w:hAnsi="Arial" w:cs="Arial"/>
          <w:color w:val="000000"/>
          <w:sz w:val="20"/>
          <w:szCs w:val="20"/>
        </w:rPr>
        <w:t xml:space="preserve"> v provozu.</w:t>
      </w:r>
    </w:p>
    <w:p w:rsidR="00725B2F" w:rsidRPr="00725B2F" w:rsidRDefault="00725B2F" w:rsidP="00725B2F">
      <w:pPr>
        <w:tabs>
          <w:tab w:val="left" w:pos="620"/>
        </w:tabs>
        <w:kinsoku w:val="0"/>
        <w:overflowPunct w:val="0"/>
        <w:spacing w:before="40"/>
        <w:ind w:left="279"/>
        <w:rPr>
          <w:rFonts w:ascii="Arial" w:hAnsi="Arial" w:cs="Arial"/>
          <w:color w:val="000000"/>
          <w:sz w:val="20"/>
          <w:szCs w:val="20"/>
        </w:rPr>
      </w:pPr>
      <w:r w:rsidRPr="00725B2F">
        <w:rPr>
          <w:rFonts w:ascii="Arial" w:hAnsi="Arial" w:cs="Arial"/>
          <w:color w:val="000000"/>
          <w:sz w:val="20"/>
          <w:szCs w:val="20"/>
        </w:rPr>
        <w:t>7. Doporučujeme, abyste toto cvičné zařízení umístili na podložku.</w:t>
      </w:r>
    </w:p>
    <w:p w:rsidR="00725B2F" w:rsidRPr="00725B2F" w:rsidRDefault="00725B2F" w:rsidP="00725B2F">
      <w:pPr>
        <w:tabs>
          <w:tab w:val="left" w:pos="620"/>
        </w:tabs>
        <w:kinsoku w:val="0"/>
        <w:overflowPunct w:val="0"/>
        <w:spacing w:before="40"/>
        <w:ind w:left="279"/>
        <w:rPr>
          <w:rFonts w:ascii="Arial" w:hAnsi="Arial" w:cs="Arial"/>
          <w:color w:val="000000"/>
          <w:sz w:val="20"/>
          <w:szCs w:val="20"/>
        </w:rPr>
      </w:pPr>
      <w:r w:rsidRPr="00725B2F">
        <w:rPr>
          <w:rFonts w:ascii="Arial" w:hAnsi="Arial" w:cs="Arial"/>
          <w:color w:val="000000"/>
          <w:sz w:val="20"/>
          <w:szCs w:val="20"/>
        </w:rPr>
        <w:t xml:space="preserve">8. Nastavte a používejte </w:t>
      </w:r>
      <w:r w:rsidR="00061B6B">
        <w:rPr>
          <w:rFonts w:ascii="Arial" w:hAnsi="Arial" w:cs="Arial"/>
          <w:color w:val="000000"/>
          <w:sz w:val="20"/>
          <w:szCs w:val="20"/>
        </w:rPr>
        <w:t>SKI TRAINER</w:t>
      </w:r>
      <w:r w:rsidR="00061B6B" w:rsidRPr="00725B2F">
        <w:rPr>
          <w:rFonts w:ascii="Arial" w:hAnsi="Arial" w:cs="Arial"/>
          <w:color w:val="000000"/>
          <w:sz w:val="20"/>
          <w:szCs w:val="20"/>
        </w:rPr>
        <w:t>.</w:t>
      </w:r>
      <w:r w:rsidRPr="00725B2F">
        <w:rPr>
          <w:rFonts w:ascii="Arial" w:hAnsi="Arial" w:cs="Arial"/>
          <w:color w:val="000000"/>
          <w:sz w:val="20"/>
          <w:szCs w:val="20"/>
        </w:rPr>
        <w:t xml:space="preserve"> na pevném povrchu. Nepokládejte </w:t>
      </w:r>
      <w:r w:rsidR="00061B6B">
        <w:rPr>
          <w:rFonts w:ascii="Arial" w:hAnsi="Arial" w:cs="Arial"/>
          <w:color w:val="000000"/>
          <w:sz w:val="20"/>
          <w:szCs w:val="20"/>
        </w:rPr>
        <w:t>SKI TRAINER</w:t>
      </w:r>
      <w:r w:rsidR="00061B6B" w:rsidRPr="00725B2F">
        <w:rPr>
          <w:rFonts w:ascii="Arial" w:hAnsi="Arial" w:cs="Arial"/>
          <w:color w:val="000000"/>
          <w:sz w:val="20"/>
          <w:szCs w:val="20"/>
        </w:rPr>
        <w:t>.</w:t>
      </w:r>
      <w:r w:rsidRPr="00725B2F">
        <w:rPr>
          <w:rFonts w:ascii="Arial" w:hAnsi="Arial" w:cs="Arial"/>
          <w:color w:val="000000"/>
          <w:sz w:val="20"/>
          <w:szCs w:val="20"/>
        </w:rPr>
        <w:t xml:space="preserve"> na volné koberce nebo nerovné povrchy.</w:t>
      </w:r>
    </w:p>
    <w:p w:rsidR="00725B2F" w:rsidRPr="00725B2F" w:rsidRDefault="00725B2F" w:rsidP="00725B2F">
      <w:pPr>
        <w:tabs>
          <w:tab w:val="left" w:pos="620"/>
        </w:tabs>
        <w:kinsoku w:val="0"/>
        <w:overflowPunct w:val="0"/>
        <w:spacing w:before="40"/>
        <w:ind w:left="279"/>
        <w:rPr>
          <w:rFonts w:ascii="Arial" w:hAnsi="Arial" w:cs="Arial"/>
          <w:color w:val="000000"/>
          <w:sz w:val="20"/>
          <w:szCs w:val="20"/>
        </w:rPr>
      </w:pPr>
      <w:r w:rsidRPr="00725B2F">
        <w:rPr>
          <w:rFonts w:ascii="Arial" w:hAnsi="Arial" w:cs="Arial"/>
          <w:color w:val="000000"/>
          <w:sz w:val="20"/>
          <w:szCs w:val="20"/>
        </w:rPr>
        <w:t xml:space="preserve">9. Ujistěte se, že je k dispozici dostatečný prostor pro přístup k </w:t>
      </w:r>
      <w:r w:rsidR="00061B6B">
        <w:rPr>
          <w:rFonts w:ascii="Arial" w:hAnsi="Arial" w:cs="Arial"/>
          <w:color w:val="000000"/>
          <w:sz w:val="20"/>
          <w:szCs w:val="20"/>
        </w:rPr>
        <w:t>SKI TRAINER</w:t>
      </w:r>
      <w:r w:rsidR="00061B6B" w:rsidRPr="00725B2F">
        <w:rPr>
          <w:rFonts w:ascii="Arial" w:hAnsi="Arial" w:cs="Arial"/>
          <w:color w:val="000000"/>
          <w:sz w:val="20"/>
          <w:szCs w:val="20"/>
        </w:rPr>
        <w:t>.</w:t>
      </w:r>
      <w:r w:rsidRPr="00725B2F">
        <w:rPr>
          <w:rFonts w:ascii="Arial" w:hAnsi="Arial" w:cs="Arial"/>
          <w:color w:val="000000"/>
          <w:sz w:val="20"/>
          <w:szCs w:val="20"/>
        </w:rPr>
        <w:t xml:space="preserve"> a kolem něj.</w:t>
      </w:r>
    </w:p>
    <w:p w:rsidR="00725B2F" w:rsidRPr="00725B2F" w:rsidRDefault="00725B2F" w:rsidP="00725B2F">
      <w:pPr>
        <w:tabs>
          <w:tab w:val="left" w:pos="620"/>
        </w:tabs>
        <w:kinsoku w:val="0"/>
        <w:overflowPunct w:val="0"/>
        <w:spacing w:before="40"/>
        <w:ind w:left="279"/>
        <w:rPr>
          <w:rFonts w:ascii="Arial" w:hAnsi="Arial" w:cs="Arial"/>
          <w:color w:val="000000"/>
          <w:sz w:val="20"/>
          <w:szCs w:val="20"/>
        </w:rPr>
      </w:pPr>
      <w:r w:rsidRPr="00725B2F">
        <w:rPr>
          <w:rFonts w:ascii="Arial" w:hAnsi="Arial" w:cs="Arial"/>
          <w:color w:val="000000"/>
          <w:sz w:val="20"/>
          <w:szCs w:val="20"/>
        </w:rPr>
        <w:t xml:space="preserve">10. Před použitím </w:t>
      </w:r>
      <w:proofErr w:type="gramStart"/>
      <w:r w:rsidRPr="00725B2F">
        <w:rPr>
          <w:rFonts w:ascii="Arial" w:hAnsi="Arial" w:cs="Arial"/>
          <w:color w:val="000000"/>
          <w:sz w:val="20"/>
          <w:szCs w:val="20"/>
        </w:rPr>
        <w:t>zkontrolujte</w:t>
      </w:r>
      <w:proofErr w:type="gramEnd"/>
      <w:r w:rsidRPr="00725B2F">
        <w:rPr>
          <w:rFonts w:ascii="Arial" w:hAnsi="Arial" w:cs="Arial"/>
          <w:color w:val="000000"/>
          <w:sz w:val="20"/>
          <w:szCs w:val="20"/>
        </w:rPr>
        <w:t xml:space="preserve"> </w:t>
      </w:r>
      <w:r w:rsidR="00396FA7">
        <w:rPr>
          <w:rFonts w:ascii="Arial" w:hAnsi="Arial" w:cs="Arial"/>
          <w:color w:val="000000"/>
          <w:sz w:val="20"/>
          <w:szCs w:val="20"/>
        </w:rPr>
        <w:t xml:space="preserve">zda </w:t>
      </w:r>
      <w:r w:rsidR="00061B6B">
        <w:rPr>
          <w:rFonts w:ascii="Arial" w:hAnsi="Arial" w:cs="Arial"/>
          <w:color w:val="000000"/>
          <w:sz w:val="20"/>
          <w:szCs w:val="20"/>
        </w:rPr>
        <w:t>SKI TRAINER</w:t>
      </w:r>
      <w:r w:rsidR="00061B6B" w:rsidRPr="00725B2F">
        <w:rPr>
          <w:rFonts w:ascii="Arial" w:hAnsi="Arial" w:cs="Arial"/>
          <w:color w:val="000000"/>
          <w:sz w:val="20"/>
          <w:szCs w:val="20"/>
        </w:rPr>
        <w:t>.</w:t>
      </w:r>
      <w:r w:rsidRPr="00725B2F">
        <w:rPr>
          <w:rFonts w:ascii="Arial" w:hAnsi="Arial" w:cs="Arial"/>
          <w:color w:val="000000"/>
          <w:sz w:val="20"/>
          <w:szCs w:val="20"/>
        </w:rPr>
        <w:t xml:space="preserve"> </w:t>
      </w:r>
      <w:r w:rsidR="00396FA7">
        <w:rPr>
          <w:rFonts w:ascii="Arial" w:hAnsi="Arial" w:cs="Arial"/>
          <w:color w:val="000000"/>
          <w:sz w:val="20"/>
          <w:szCs w:val="20"/>
        </w:rPr>
        <w:t>nemá</w:t>
      </w:r>
      <w:r w:rsidRPr="00725B2F">
        <w:rPr>
          <w:rFonts w:ascii="Arial" w:hAnsi="Arial" w:cs="Arial"/>
          <w:color w:val="000000"/>
          <w:sz w:val="20"/>
          <w:szCs w:val="20"/>
        </w:rPr>
        <w:t xml:space="preserve"> opotřebovan</w:t>
      </w:r>
      <w:r w:rsidR="00396FA7">
        <w:rPr>
          <w:rFonts w:ascii="Arial" w:hAnsi="Arial" w:cs="Arial"/>
          <w:color w:val="000000"/>
          <w:sz w:val="20"/>
          <w:szCs w:val="20"/>
        </w:rPr>
        <w:t>é</w:t>
      </w:r>
      <w:r w:rsidRPr="00725B2F">
        <w:rPr>
          <w:rFonts w:ascii="Arial" w:hAnsi="Arial" w:cs="Arial"/>
          <w:color w:val="000000"/>
          <w:sz w:val="20"/>
          <w:szCs w:val="20"/>
        </w:rPr>
        <w:t xml:space="preserve"> nebo uvolněn</w:t>
      </w:r>
      <w:r w:rsidR="00396FA7">
        <w:rPr>
          <w:rFonts w:ascii="Arial" w:hAnsi="Arial" w:cs="Arial"/>
          <w:color w:val="000000"/>
          <w:sz w:val="20"/>
          <w:szCs w:val="20"/>
        </w:rPr>
        <w:t>é</w:t>
      </w:r>
      <w:r w:rsidRPr="00725B2F">
        <w:rPr>
          <w:rFonts w:ascii="Arial" w:hAnsi="Arial" w:cs="Arial"/>
          <w:color w:val="000000"/>
          <w:sz w:val="20"/>
          <w:szCs w:val="20"/>
        </w:rPr>
        <w:t xml:space="preserve"> součást</w:t>
      </w:r>
      <w:r w:rsidR="00396FA7">
        <w:rPr>
          <w:rFonts w:ascii="Arial" w:hAnsi="Arial" w:cs="Arial"/>
          <w:color w:val="000000"/>
          <w:sz w:val="20"/>
          <w:szCs w:val="20"/>
        </w:rPr>
        <w:t>i</w:t>
      </w:r>
      <w:r w:rsidRPr="00725B2F">
        <w:rPr>
          <w:rFonts w:ascii="Arial" w:hAnsi="Arial" w:cs="Arial"/>
          <w:color w:val="000000"/>
          <w:sz w:val="20"/>
          <w:szCs w:val="20"/>
        </w:rPr>
        <w:t xml:space="preserve"> a před použitím řádně utáhněte nebo vyměňte </w:t>
      </w:r>
      <w:r w:rsidR="00396FA7">
        <w:rPr>
          <w:rFonts w:ascii="Arial" w:hAnsi="Arial" w:cs="Arial"/>
          <w:color w:val="000000"/>
          <w:sz w:val="20"/>
          <w:szCs w:val="20"/>
        </w:rPr>
        <w:t xml:space="preserve">tyto </w:t>
      </w:r>
      <w:r w:rsidRPr="00725B2F">
        <w:rPr>
          <w:rFonts w:ascii="Arial" w:hAnsi="Arial" w:cs="Arial"/>
          <w:color w:val="000000"/>
          <w:sz w:val="20"/>
          <w:szCs w:val="20"/>
        </w:rPr>
        <w:t>opotřebované nebo uvolněné součásti.</w:t>
      </w:r>
    </w:p>
    <w:p w:rsidR="00725B2F" w:rsidRPr="00725B2F" w:rsidRDefault="00725B2F" w:rsidP="00725B2F">
      <w:pPr>
        <w:tabs>
          <w:tab w:val="left" w:pos="620"/>
        </w:tabs>
        <w:kinsoku w:val="0"/>
        <w:overflowPunct w:val="0"/>
        <w:spacing w:before="40"/>
        <w:ind w:left="279"/>
        <w:rPr>
          <w:rFonts w:ascii="Arial" w:hAnsi="Arial" w:cs="Arial"/>
          <w:color w:val="000000"/>
          <w:sz w:val="20"/>
          <w:szCs w:val="20"/>
        </w:rPr>
      </w:pPr>
      <w:r w:rsidRPr="00725B2F">
        <w:rPr>
          <w:rFonts w:ascii="Arial" w:hAnsi="Arial" w:cs="Arial"/>
          <w:color w:val="000000"/>
          <w:sz w:val="20"/>
          <w:szCs w:val="20"/>
        </w:rPr>
        <w:t xml:space="preserve">11. Před použitím zkontrolujte stav </w:t>
      </w:r>
      <w:r w:rsidR="0005443D">
        <w:rPr>
          <w:rFonts w:ascii="Arial" w:hAnsi="Arial" w:cs="Arial"/>
          <w:color w:val="000000"/>
          <w:sz w:val="20"/>
          <w:szCs w:val="20"/>
        </w:rPr>
        <w:t>DRIVE CORD</w:t>
      </w:r>
      <w:r w:rsidRPr="00725B2F">
        <w:rPr>
          <w:rFonts w:ascii="Arial" w:hAnsi="Arial" w:cs="Arial"/>
          <w:color w:val="000000"/>
          <w:sz w:val="20"/>
          <w:szCs w:val="20"/>
        </w:rPr>
        <w:t xml:space="preserve"> (</w:t>
      </w:r>
      <w:r w:rsidR="0005443D">
        <w:rPr>
          <w:rFonts w:ascii="Arial" w:hAnsi="Arial" w:cs="Arial"/>
          <w:color w:val="000000"/>
          <w:sz w:val="20"/>
          <w:szCs w:val="20"/>
        </w:rPr>
        <w:t>52</w:t>
      </w:r>
      <w:r w:rsidRPr="00725B2F">
        <w:rPr>
          <w:rFonts w:ascii="Arial" w:hAnsi="Arial" w:cs="Arial"/>
          <w:color w:val="000000"/>
          <w:sz w:val="20"/>
          <w:szCs w:val="20"/>
        </w:rPr>
        <w:t xml:space="preserve">). Vyměňte </w:t>
      </w:r>
      <w:r w:rsidR="0005443D">
        <w:rPr>
          <w:rFonts w:ascii="Arial" w:hAnsi="Arial" w:cs="Arial"/>
          <w:color w:val="000000"/>
          <w:sz w:val="20"/>
          <w:szCs w:val="20"/>
        </w:rPr>
        <w:t>DRIVE CORD</w:t>
      </w:r>
      <w:r w:rsidRPr="00725B2F">
        <w:rPr>
          <w:rFonts w:ascii="Arial" w:hAnsi="Arial" w:cs="Arial"/>
          <w:color w:val="000000"/>
          <w:sz w:val="20"/>
          <w:szCs w:val="20"/>
        </w:rPr>
        <w:t xml:space="preserve"> ​</w:t>
      </w:r>
      <w:proofErr w:type="gramStart"/>
      <w:r w:rsidRPr="00725B2F">
        <w:rPr>
          <w:rFonts w:ascii="Arial" w:hAnsi="Arial" w:cs="Arial"/>
          <w:color w:val="000000"/>
          <w:sz w:val="20"/>
          <w:szCs w:val="20"/>
        </w:rPr>
        <w:t>​(</w:t>
      </w:r>
      <w:proofErr w:type="gramEnd"/>
      <w:r w:rsidR="0005443D">
        <w:rPr>
          <w:rFonts w:ascii="Arial" w:hAnsi="Arial" w:cs="Arial"/>
          <w:color w:val="000000"/>
          <w:sz w:val="20"/>
          <w:szCs w:val="20"/>
        </w:rPr>
        <w:t>52</w:t>
      </w:r>
      <w:r w:rsidRPr="00725B2F">
        <w:rPr>
          <w:rFonts w:ascii="Arial" w:hAnsi="Arial" w:cs="Arial"/>
          <w:color w:val="000000"/>
          <w:sz w:val="20"/>
          <w:szCs w:val="20"/>
        </w:rPr>
        <w:t>), pokud je prasklý nebo přerušený.</w:t>
      </w:r>
    </w:p>
    <w:p w:rsidR="00725B2F" w:rsidRPr="00725B2F" w:rsidRDefault="00725B2F" w:rsidP="00725B2F">
      <w:pPr>
        <w:tabs>
          <w:tab w:val="left" w:pos="620"/>
        </w:tabs>
        <w:kinsoku w:val="0"/>
        <w:overflowPunct w:val="0"/>
        <w:spacing w:before="40"/>
        <w:ind w:left="279"/>
        <w:rPr>
          <w:rFonts w:ascii="Arial" w:hAnsi="Arial" w:cs="Arial"/>
          <w:color w:val="000000"/>
          <w:sz w:val="20"/>
          <w:szCs w:val="20"/>
        </w:rPr>
      </w:pPr>
      <w:r w:rsidRPr="00725B2F">
        <w:rPr>
          <w:rFonts w:ascii="Arial" w:hAnsi="Arial" w:cs="Arial"/>
          <w:color w:val="000000"/>
          <w:sz w:val="20"/>
          <w:szCs w:val="20"/>
        </w:rPr>
        <w:t>12. Před zahájením cvičebního programu se poraďte s lékařem a postupujte podle jeho doporučení při vývoji fitness programu. Pokud během cvičení pocítíte slabost, závratě nebo bolesti, zastavte se a poraďte se s lékařem. Nedodržení všech varování a pokynů by mohlo vést k vážnému zranění nebo smrti.</w:t>
      </w:r>
    </w:p>
    <w:p w:rsidR="00725B2F" w:rsidRPr="00725B2F" w:rsidRDefault="00725B2F" w:rsidP="00725B2F">
      <w:pPr>
        <w:tabs>
          <w:tab w:val="left" w:pos="620"/>
        </w:tabs>
        <w:kinsoku w:val="0"/>
        <w:overflowPunct w:val="0"/>
        <w:spacing w:before="40"/>
        <w:ind w:left="279"/>
        <w:rPr>
          <w:rFonts w:ascii="Arial" w:hAnsi="Arial" w:cs="Arial"/>
          <w:color w:val="000000"/>
          <w:sz w:val="20"/>
          <w:szCs w:val="20"/>
        </w:rPr>
      </w:pPr>
      <w:r w:rsidRPr="00725B2F">
        <w:rPr>
          <w:rFonts w:ascii="Arial" w:hAnsi="Arial" w:cs="Arial"/>
          <w:color w:val="000000"/>
          <w:sz w:val="20"/>
          <w:szCs w:val="20"/>
        </w:rPr>
        <w:t xml:space="preserve">13. Vždy si vyberte cvičení, které nejlépe vyhovuje vaší fyzické síle a úrovni flexibility. </w:t>
      </w:r>
      <w:r w:rsidR="00396FA7">
        <w:rPr>
          <w:rFonts w:ascii="Arial" w:hAnsi="Arial" w:cs="Arial"/>
          <w:color w:val="000000"/>
          <w:sz w:val="20"/>
          <w:szCs w:val="20"/>
        </w:rPr>
        <w:t>Znejte</w:t>
      </w:r>
      <w:r w:rsidRPr="00725B2F">
        <w:rPr>
          <w:rFonts w:ascii="Arial" w:hAnsi="Arial" w:cs="Arial"/>
          <w:color w:val="000000"/>
          <w:sz w:val="20"/>
          <w:szCs w:val="20"/>
        </w:rPr>
        <w:t xml:space="preserve"> své limity a trénujte</w:t>
      </w:r>
    </w:p>
    <w:p w:rsidR="00725B2F" w:rsidRPr="00725B2F" w:rsidRDefault="00725B2F" w:rsidP="00725B2F">
      <w:pPr>
        <w:tabs>
          <w:tab w:val="left" w:pos="620"/>
        </w:tabs>
        <w:kinsoku w:val="0"/>
        <w:overflowPunct w:val="0"/>
        <w:spacing w:before="40"/>
        <w:ind w:left="279"/>
        <w:rPr>
          <w:rFonts w:ascii="Arial" w:hAnsi="Arial" w:cs="Arial"/>
          <w:color w:val="000000"/>
          <w:sz w:val="20"/>
          <w:szCs w:val="20"/>
        </w:rPr>
      </w:pPr>
      <w:r w:rsidRPr="00725B2F">
        <w:rPr>
          <w:rFonts w:ascii="Arial" w:hAnsi="Arial" w:cs="Arial"/>
          <w:color w:val="000000"/>
          <w:sz w:val="20"/>
          <w:szCs w:val="20"/>
        </w:rPr>
        <w:t>v nich. Při cvičení vždy používejte zdravý rozum.</w:t>
      </w:r>
    </w:p>
    <w:p w:rsidR="00725B2F" w:rsidRPr="00725B2F" w:rsidRDefault="00725B2F" w:rsidP="00725B2F">
      <w:pPr>
        <w:tabs>
          <w:tab w:val="left" w:pos="620"/>
        </w:tabs>
        <w:kinsoku w:val="0"/>
        <w:overflowPunct w:val="0"/>
        <w:spacing w:before="40"/>
        <w:ind w:left="279"/>
        <w:rPr>
          <w:rFonts w:ascii="Arial" w:hAnsi="Arial" w:cs="Arial"/>
          <w:color w:val="000000"/>
          <w:sz w:val="20"/>
          <w:szCs w:val="20"/>
        </w:rPr>
      </w:pPr>
      <w:r w:rsidRPr="00725B2F">
        <w:rPr>
          <w:rFonts w:ascii="Arial" w:hAnsi="Arial" w:cs="Arial"/>
          <w:color w:val="000000"/>
          <w:sz w:val="20"/>
          <w:szCs w:val="20"/>
        </w:rPr>
        <w:t xml:space="preserve">14. Nenoste volné nebo visící oblečení při používání </w:t>
      </w:r>
      <w:r w:rsidR="00061B6B">
        <w:rPr>
          <w:rFonts w:ascii="Arial" w:hAnsi="Arial" w:cs="Arial"/>
          <w:color w:val="000000"/>
          <w:sz w:val="20"/>
          <w:szCs w:val="20"/>
        </w:rPr>
        <w:t>SKI TRAINER</w:t>
      </w:r>
      <w:r w:rsidRPr="00725B2F">
        <w:rPr>
          <w:rFonts w:ascii="Arial" w:hAnsi="Arial" w:cs="Arial"/>
          <w:color w:val="000000"/>
          <w:sz w:val="20"/>
          <w:szCs w:val="20"/>
        </w:rPr>
        <w:t>.</w:t>
      </w:r>
    </w:p>
    <w:p w:rsidR="00725B2F" w:rsidRPr="00725B2F" w:rsidRDefault="00725B2F" w:rsidP="00396FA7">
      <w:pPr>
        <w:tabs>
          <w:tab w:val="left" w:pos="620"/>
        </w:tabs>
        <w:kinsoku w:val="0"/>
        <w:overflowPunct w:val="0"/>
        <w:spacing w:before="40"/>
        <w:ind w:left="279"/>
        <w:rPr>
          <w:rFonts w:ascii="Arial" w:hAnsi="Arial" w:cs="Arial"/>
          <w:color w:val="000000"/>
          <w:sz w:val="20"/>
          <w:szCs w:val="20"/>
        </w:rPr>
      </w:pPr>
      <w:r w:rsidRPr="00725B2F">
        <w:rPr>
          <w:rFonts w:ascii="Arial" w:hAnsi="Arial" w:cs="Arial"/>
          <w:color w:val="000000"/>
          <w:sz w:val="20"/>
          <w:szCs w:val="20"/>
        </w:rPr>
        <w:t>15. Nikdy n</w:t>
      </w:r>
      <w:r w:rsidR="00396FA7">
        <w:rPr>
          <w:rFonts w:ascii="Arial" w:hAnsi="Arial" w:cs="Arial"/>
          <w:color w:val="000000"/>
          <w:sz w:val="20"/>
          <w:szCs w:val="20"/>
        </w:rPr>
        <w:t>ecvičte</w:t>
      </w:r>
      <w:r w:rsidRPr="00725B2F">
        <w:rPr>
          <w:rFonts w:ascii="Arial" w:hAnsi="Arial" w:cs="Arial"/>
          <w:color w:val="000000"/>
          <w:sz w:val="20"/>
          <w:szCs w:val="20"/>
        </w:rPr>
        <w:t xml:space="preserve"> </w:t>
      </w:r>
      <w:r w:rsidR="00396FA7">
        <w:rPr>
          <w:rFonts w:ascii="Arial" w:hAnsi="Arial" w:cs="Arial"/>
          <w:color w:val="000000"/>
          <w:sz w:val="20"/>
          <w:szCs w:val="20"/>
        </w:rPr>
        <w:t xml:space="preserve">na </w:t>
      </w:r>
      <w:r w:rsidRPr="00725B2F">
        <w:rPr>
          <w:rFonts w:ascii="Arial" w:hAnsi="Arial" w:cs="Arial"/>
          <w:color w:val="000000"/>
          <w:sz w:val="20"/>
          <w:szCs w:val="20"/>
        </w:rPr>
        <w:t>bos</w:t>
      </w:r>
      <w:r w:rsidR="00396FA7">
        <w:rPr>
          <w:rFonts w:ascii="Arial" w:hAnsi="Arial" w:cs="Arial"/>
          <w:color w:val="000000"/>
          <w:sz w:val="20"/>
          <w:szCs w:val="20"/>
        </w:rPr>
        <w:t>o</w:t>
      </w:r>
      <w:r w:rsidRPr="00725B2F">
        <w:rPr>
          <w:rFonts w:ascii="Arial" w:hAnsi="Arial" w:cs="Arial"/>
          <w:color w:val="000000"/>
          <w:sz w:val="20"/>
          <w:szCs w:val="20"/>
        </w:rPr>
        <w:t xml:space="preserve"> nebo </w:t>
      </w:r>
      <w:r w:rsidR="00396FA7">
        <w:rPr>
          <w:rFonts w:ascii="Arial" w:hAnsi="Arial" w:cs="Arial"/>
          <w:color w:val="000000"/>
          <w:sz w:val="20"/>
          <w:szCs w:val="20"/>
        </w:rPr>
        <w:t xml:space="preserve">v </w:t>
      </w:r>
      <w:r w:rsidRPr="00725B2F">
        <w:rPr>
          <w:rFonts w:ascii="Arial" w:hAnsi="Arial" w:cs="Arial"/>
          <w:color w:val="000000"/>
          <w:sz w:val="20"/>
          <w:szCs w:val="20"/>
        </w:rPr>
        <w:t>ponož</w:t>
      </w:r>
      <w:r w:rsidR="00396FA7">
        <w:rPr>
          <w:rFonts w:ascii="Arial" w:hAnsi="Arial" w:cs="Arial"/>
          <w:color w:val="000000"/>
          <w:sz w:val="20"/>
          <w:szCs w:val="20"/>
        </w:rPr>
        <w:t>kách</w:t>
      </w:r>
      <w:r w:rsidRPr="00725B2F">
        <w:rPr>
          <w:rFonts w:ascii="Arial" w:hAnsi="Arial" w:cs="Arial"/>
          <w:color w:val="000000"/>
          <w:sz w:val="20"/>
          <w:szCs w:val="20"/>
        </w:rPr>
        <w:t>; vždy noste správnou obuv</w:t>
      </w:r>
      <w:r w:rsidR="00396FA7">
        <w:rPr>
          <w:rFonts w:ascii="Arial" w:hAnsi="Arial" w:cs="Arial"/>
          <w:color w:val="000000"/>
          <w:sz w:val="20"/>
          <w:szCs w:val="20"/>
        </w:rPr>
        <w:t xml:space="preserve"> pro </w:t>
      </w:r>
      <w:r w:rsidRPr="00725B2F">
        <w:rPr>
          <w:rFonts w:ascii="Arial" w:hAnsi="Arial" w:cs="Arial"/>
          <w:color w:val="000000"/>
          <w:sz w:val="20"/>
          <w:szCs w:val="20"/>
        </w:rPr>
        <w:t>jízd</w:t>
      </w:r>
      <w:r w:rsidR="00396FA7">
        <w:rPr>
          <w:rFonts w:ascii="Arial" w:hAnsi="Arial" w:cs="Arial"/>
          <w:color w:val="000000"/>
          <w:sz w:val="20"/>
          <w:szCs w:val="20"/>
        </w:rPr>
        <w:t>u</w:t>
      </w:r>
      <w:r w:rsidRPr="00725B2F">
        <w:rPr>
          <w:rFonts w:ascii="Arial" w:hAnsi="Arial" w:cs="Arial"/>
          <w:color w:val="000000"/>
          <w:sz w:val="20"/>
          <w:szCs w:val="20"/>
        </w:rPr>
        <w:t>, chůz</w:t>
      </w:r>
      <w:r w:rsidR="00396FA7">
        <w:rPr>
          <w:rFonts w:ascii="Arial" w:hAnsi="Arial" w:cs="Arial"/>
          <w:color w:val="000000"/>
          <w:sz w:val="20"/>
          <w:szCs w:val="20"/>
        </w:rPr>
        <w:t>i</w:t>
      </w:r>
      <w:r w:rsidRPr="00725B2F">
        <w:rPr>
          <w:rFonts w:ascii="Arial" w:hAnsi="Arial" w:cs="Arial"/>
          <w:color w:val="000000"/>
          <w:sz w:val="20"/>
          <w:szCs w:val="20"/>
        </w:rPr>
        <w:t xml:space="preserve"> nebo křížový trénink</w:t>
      </w:r>
      <w:r w:rsidR="00396FA7">
        <w:rPr>
          <w:rFonts w:ascii="Arial" w:hAnsi="Arial" w:cs="Arial"/>
          <w:color w:val="000000"/>
          <w:sz w:val="20"/>
          <w:szCs w:val="20"/>
        </w:rPr>
        <w:t>, která vám</w:t>
      </w:r>
      <w:r w:rsidRPr="00725B2F">
        <w:rPr>
          <w:rFonts w:ascii="Arial" w:hAnsi="Arial" w:cs="Arial"/>
          <w:color w:val="000000"/>
          <w:sz w:val="20"/>
          <w:szCs w:val="20"/>
        </w:rPr>
        <w:t xml:space="preserve"> dobře</w:t>
      </w:r>
      <w:r w:rsidR="00396FA7">
        <w:rPr>
          <w:rFonts w:ascii="Arial" w:hAnsi="Arial" w:cs="Arial"/>
          <w:color w:val="000000"/>
          <w:sz w:val="20"/>
          <w:szCs w:val="20"/>
        </w:rPr>
        <w:t xml:space="preserve"> padne</w:t>
      </w:r>
      <w:r w:rsidRPr="00725B2F">
        <w:rPr>
          <w:rFonts w:ascii="Arial" w:hAnsi="Arial" w:cs="Arial"/>
          <w:color w:val="000000"/>
          <w:sz w:val="20"/>
          <w:szCs w:val="20"/>
        </w:rPr>
        <w:t>, poskytuj</w:t>
      </w:r>
      <w:r w:rsidR="00396FA7">
        <w:rPr>
          <w:rFonts w:ascii="Arial" w:hAnsi="Arial" w:cs="Arial"/>
          <w:color w:val="000000"/>
          <w:sz w:val="20"/>
          <w:szCs w:val="20"/>
        </w:rPr>
        <w:t>e</w:t>
      </w:r>
      <w:r w:rsidRPr="00725B2F">
        <w:rPr>
          <w:rFonts w:ascii="Arial" w:hAnsi="Arial" w:cs="Arial"/>
          <w:color w:val="000000"/>
          <w:sz w:val="20"/>
          <w:szCs w:val="20"/>
        </w:rPr>
        <w:t xml:space="preserve"> podporu nohou a j</w:t>
      </w:r>
      <w:r w:rsidR="00396FA7">
        <w:rPr>
          <w:rFonts w:ascii="Arial" w:hAnsi="Arial" w:cs="Arial"/>
          <w:color w:val="000000"/>
          <w:sz w:val="20"/>
          <w:szCs w:val="20"/>
        </w:rPr>
        <w:t>e</w:t>
      </w:r>
      <w:r w:rsidRPr="00725B2F">
        <w:rPr>
          <w:rFonts w:ascii="Arial" w:hAnsi="Arial" w:cs="Arial"/>
          <w:color w:val="000000"/>
          <w:sz w:val="20"/>
          <w:szCs w:val="20"/>
        </w:rPr>
        <w:t xml:space="preserve"> vybaven</w:t>
      </w:r>
      <w:r w:rsidR="00396FA7">
        <w:rPr>
          <w:rFonts w:ascii="Arial" w:hAnsi="Arial" w:cs="Arial"/>
          <w:color w:val="000000"/>
          <w:sz w:val="20"/>
          <w:szCs w:val="20"/>
        </w:rPr>
        <w:t>a</w:t>
      </w:r>
      <w:r w:rsidRPr="00725B2F">
        <w:rPr>
          <w:rFonts w:ascii="Arial" w:hAnsi="Arial" w:cs="Arial"/>
          <w:color w:val="000000"/>
          <w:sz w:val="20"/>
          <w:szCs w:val="20"/>
        </w:rPr>
        <w:t xml:space="preserve"> gumovou podrážkou bez skluzů.</w:t>
      </w:r>
    </w:p>
    <w:p w:rsidR="00725B2F" w:rsidRPr="00725B2F" w:rsidRDefault="00725B2F" w:rsidP="00725B2F">
      <w:pPr>
        <w:tabs>
          <w:tab w:val="left" w:pos="620"/>
        </w:tabs>
        <w:kinsoku w:val="0"/>
        <w:overflowPunct w:val="0"/>
        <w:spacing w:before="40"/>
        <w:ind w:left="279"/>
        <w:rPr>
          <w:rFonts w:ascii="Arial" w:hAnsi="Arial" w:cs="Arial"/>
          <w:color w:val="000000"/>
          <w:sz w:val="20"/>
          <w:szCs w:val="20"/>
        </w:rPr>
      </w:pPr>
      <w:r w:rsidRPr="00725B2F">
        <w:rPr>
          <w:rFonts w:ascii="Arial" w:hAnsi="Arial" w:cs="Arial"/>
          <w:color w:val="000000"/>
          <w:sz w:val="20"/>
          <w:szCs w:val="20"/>
        </w:rPr>
        <w:t xml:space="preserve">16. Při používání, při montáži, demontáži nebo při sestavování </w:t>
      </w:r>
      <w:r w:rsidR="00061B6B">
        <w:rPr>
          <w:rFonts w:ascii="Arial" w:hAnsi="Arial" w:cs="Arial"/>
          <w:color w:val="000000"/>
          <w:sz w:val="20"/>
          <w:szCs w:val="20"/>
        </w:rPr>
        <w:t>SKI TRAINER</w:t>
      </w:r>
      <w:r w:rsidR="00061B6B" w:rsidRPr="00725B2F">
        <w:rPr>
          <w:rFonts w:ascii="Arial" w:hAnsi="Arial" w:cs="Arial"/>
          <w:color w:val="000000"/>
          <w:sz w:val="20"/>
          <w:szCs w:val="20"/>
        </w:rPr>
        <w:t>.</w:t>
      </w:r>
      <w:r w:rsidRPr="00725B2F">
        <w:rPr>
          <w:rFonts w:ascii="Arial" w:hAnsi="Arial" w:cs="Arial"/>
          <w:color w:val="000000"/>
          <w:sz w:val="20"/>
          <w:szCs w:val="20"/>
        </w:rPr>
        <w:t xml:space="preserve"> dejte pozor, abyste udrželi rovnováhu, ztráta rovnováhy může způsobit pád a zranění.</w:t>
      </w:r>
    </w:p>
    <w:p w:rsidR="00725B2F" w:rsidRPr="00725B2F" w:rsidRDefault="00725B2F" w:rsidP="00725B2F">
      <w:pPr>
        <w:tabs>
          <w:tab w:val="left" w:pos="620"/>
        </w:tabs>
        <w:kinsoku w:val="0"/>
        <w:overflowPunct w:val="0"/>
        <w:spacing w:before="40"/>
        <w:ind w:left="279"/>
        <w:rPr>
          <w:rFonts w:ascii="Arial" w:hAnsi="Arial" w:cs="Arial"/>
          <w:color w:val="000000"/>
          <w:sz w:val="20"/>
          <w:szCs w:val="20"/>
        </w:rPr>
      </w:pPr>
      <w:r w:rsidRPr="00725B2F">
        <w:rPr>
          <w:rFonts w:ascii="Arial" w:hAnsi="Arial" w:cs="Arial"/>
          <w:color w:val="000000"/>
          <w:sz w:val="20"/>
          <w:szCs w:val="20"/>
        </w:rPr>
        <w:t xml:space="preserve">17. Nepoužívejte </w:t>
      </w:r>
      <w:r w:rsidR="0005443D">
        <w:rPr>
          <w:rFonts w:ascii="Arial" w:eastAsia="Arial" w:hAnsi="Arial" w:cs="Arial"/>
          <w:sz w:val="20"/>
        </w:rPr>
        <w:t xml:space="preserve">U-BAR BRACKET (6) </w:t>
      </w:r>
      <w:r w:rsidRPr="00725B2F">
        <w:rPr>
          <w:rFonts w:ascii="Arial" w:hAnsi="Arial" w:cs="Arial"/>
          <w:color w:val="000000"/>
          <w:sz w:val="20"/>
          <w:szCs w:val="20"/>
        </w:rPr>
        <w:t xml:space="preserve">k přesunutí </w:t>
      </w:r>
      <w:r w:rsidR="00061B6B">
        <w:rPr>
          <w:rFonts w:ascii="Arial" w:hAnsi="Arial" w:cs="Arial"/>
          <w:color w:val="000000"/>
          <w:sz w:val="20"/>
          <w:szCs w:val="20"/>
        </w:rPr>
        <w:t>SKI TRAINER</w:t>
      </w:r>
      <w:r w:rsidR="0005443D">
        <w:rPr>
          <w:rFonts w:ascii="Arial" w:hAnsi="Arial" w:cs="Arial"/>
          <w:color w:val="000000"/>
          <w:sz w:val="20"/>
          <w:szCs w:val="20"/>
        </w:rPr>
        <w:t>, mohlo by dojít ke zranění.</w:t>
      </w:r>
      <w:r w:rsidRPr="00725B2F">
        <w:rPr>
          <w:rFonts w:ascii="Arial" w:hAnsi="Arial" w:cs="Arial"/>
          <w:color w:val="000000"/>
          <w:sz w:val="20"/>
          <w:szCs w:val="20"/>
        </w:rPr>
        <w:t xml:space="preserve"> Při sestavování nebo odděl</w:t>
      </w:r>
      <w:r w:rsidR="005D316D">
        <w:rPr>
          <w:rFonts w:ascii="Arial" w:hAnsi="Arial" w:cs="Arial"/>
          <w:color w:val="000000"/>
          <w:sz w:val="20"/>
          <w:szCs w:val="20"/>
        </w:rPr>
        <w:t>ován</w:t>
      </w:r>
      <w:r w:rsidRPr="00725B2F">
        <w:rPr>
          <w:rFonts w:ascii="Arial" w:hAnsi="Arial" w:cs="Arial"/>
          <w:color w:val="000000"/>
          <w:sz w:val="20"/>
          <w:szCs w:val="20"/>
        </w:rPr>
        <w:t xml:space="preserve">í jednotky </w:t>
      </w:r>
      <w:r w:rsidR="005D316D">
        <w:rPr>
          <w:rFonts w:ascii="Arial" w:hAnsi="Arial" w:cs="Arial"/>
          <w:color w:val="000000"/>
          <w:sz w:val="20"/>
          <w:szCs w:val="20"/>
        </w:rPr>
        <w:t>se ujistěte, že</w:t>
      </w:r>
      <w:r w:rsidRPr="00725B2F">
        <w:rPr>
          <w:rFonts w:ascii="Arial" w:hAnsi="Arial" w:cs="Arial"/>
          <w:color w:val="000000"/>
          <w:sz w:val="20"/>
          <w:szCs w:val="20"/>
        </w:rPr>
        <w:t xml:space="preserve"> děti </w:t>
      </w:r>
      <w:r w:rsidR="005D316D">
        <w:rPr>
          <w:rFonts w:ascii="Arial" w:hAnsi="Arial" w:cs="Arial"/>
          <w:color w:val="000000"/>
          <w:sz w:val="20"/>
          <w:szCs w:val="20"/>
        </w:rPr>
        <w:t>nejsou v dosahu.</w:t>
      </w:r>
    </w:p>
    <w:p w:rsidR="00725B2F" w:rsidRPr="00725B2F" w:rsidRDefault="00725B2F" w:rsidP="00725B2F">
      <w:pPr>
        <w:tabs>
          <w:tab w:val="left" w:pos="620"/>
        </w:tabs>
        <w:kinsoku w:val="0"/>
        <w:overflowPunct w:val="0"/>
        <w:spacing w:before="40"/>
        <w:ind w:left="279"/>
        <w:rPr>
          <w:rFonts w:ascii="Arial" w:hAnsi="Arial" w:cs="Arial"/>
          <w:color w:val="000000"/>
          <w:sz w:val="20"/>
          <w:szCs w:val="20"/>
        </w:rPr>
      </w:pPr>
      <w:r w:rsidRPr="00725B2F">
        <w:rPr>
          <w:rFonts w:ascii="Arial" w:hAnsi="Arial" w:cs="Arial"/>
          <w:color w:val="000000"/>
          <w:sz w:val="20"/>
          <w:szCs w:val="20"/>
        </w:rPr>
        <w:t xml:space="preserve">18. </w:t>
      </w:r>
      <w:r w:rsidR="0005443D">
        <w:rPr>
          <w:rFonts w:ascii="Arial" w:hAnsi="Arial" w:cs="Arial"/>
          <w:color w:val="000000"/>
          <w:sz w:val="20"/>
          <w:szCs w:val="20"/>
        </w:rPr>
        <w:t xml:space="preserve">SKI TRAINER by měl být používán na ploše </w:t>
      </w:r>
      <w:r w:rsidR="0005443D">
        <w:rPr>
          <w:rFonts w:ascii="Arial" w:eastAsia="Arial" w:hAnsi="Arial" w:cs="Arial"/>
          <w:sz w:val="20"/>
        </w:rPr>
        <w:t xml:space="preserve">24 X 52 X 85 </w:t>
      </w:r>
      <w:proofErr w:type="spellStart"/>
      <w:r w:rsidR="0005443D">
        <w:rPr>
          <w:rFonts w:ascii="Arial" w:eastAsia="Arial" w:hAnsi="Arial" w:cs="Arial"/>
          <w:sz w:val="20"/>
        </w:rPr>
        <w:t>inch</w:t>
      </w:r>
      <w:proofErr w:type="spellEnd"/>
      <w:r w:rsidR="0005443D">
        <w:rPr>
          <w:rFonts w:ascii="Arial" w:eastAsia="Arial" w:hAnsi="Arial" w:cs="Arial"/>
          <w:sz w:val="20"/>
        </w:rPr>
        <w:t xml:space="preserve"> (61 X 132 X 215.9 cm).</w:t>
      </w:r>
    </w:p>
    <w:p w:rsidR="00725B2F" w:rsidRPr="002D2491" w:rsidRDefault="00725B2F" w:rsidP="00725B2F">
      <w:pPr>
        <w:tabs>
          <w:tab w:val="left" w:pos="620"/>
        </w:tabs>
        <w:kinsoku w:val="0"/>
        <w:overflowPunct w:val="0"/>
        <w:spacing w:before="40"/>
        <w:ind w:left="279"/>
        <w:rPr>
          <w:rFonts w:ascii="Arial" w:hAnsi="Arial" w:cs="Arial"/>
          <w:color w:val="000000"/>
          <w:sz w:val="20"/>
          <w:szCs w:val="20"/>
        </w:rPr>
        <w:sectPr w:rsidR="00725B2F" w:rsidRPr="002D2491">
          <w:type w:val="continuous"/>
          <w:pgSz w:w="11906" w:h="16840"/>
          <w:pgMar w:top="1560" w:right="740" w:bottom="280" w:left="740" w:header="720" w:footer="720" w:gutter="0"/>
          <w:cols w:space="720" w:equalWidth="0">
            <w:col w:w="10426"/>
          </w:cols>
          <w:noEndnote/>
        </w:sectPr>
      </w:pPr>
      <w:r w:rsidRPr="00725B2F">
        <w:rPr>
          <w:rFonts w:ascii="Arial" w:hAnsi="Arial" w:cs="Arial"/>
          <w:color w:val="000000"/>
          <w:sz w:val="20"/>
          <w:szCs w:val="20"/>
        </w:rPr>
        <w:t xml:space="preserve">19. </w:t>
      </w:r>
      <w:r w:rsidR="00061B6B">
        <w:rPr>
          <w:rFonts w:ascii="Arial" w:hAnsi="Arial" w:cs="Arial"/>
          <w:color w:val="000000"/>
          <w:sz w:val="20"/>
          <w:szCs w:val="20"/>
        </w:rPr>
        <w:t>SKI TRAINER</w:t>
      </w:r>
      <w:r w:rsidRPr="00725B2F">
        <w:rPr>
          <w:rFonts w:ascii="Arial" w:hAnsi="Arial" w:cs="Arial"/>
          <w:color w:val="000000"/>
          <w:sz w:val="20"/>
          <w:szCs w:val="20"/>
        </w:rPr>
        <w:t xml:space="preserve"> by měl být používán pouze jednou osobou najednou.</w:t>
      </w:r>
    </w:p>
    <w:p w:rsidR="00725B2F" w:rsidRPr="00A40717" w:rsidRDefault="00725B2F" w:rsidP="00725B2F">
      <w:pPr>
        <w:kinsoku w:val="0"/>
        <w:overflowPunct w:val="0"/>
        <w:spacing w:before="86"/>
        <w:rPr>
          <w:rFonts w:ascii="Arial" w:eastAsia="PMingLiU" w:hAnsi="Arial" w:cs="Arial"/>
          <w:color w:val="000000"/>
          <w:sz w:val="19"/>
          <w:szCs w:val="19"/>
          <w:lang w:eastAsia="zh-TW"/>
        </w:rPr>
        <w:sectPr w:rsidR="00725B2F" w:rsidRPr="00A40717">
          <w:footerReference w:type="default" r:id="rId11"/>
          <w:type w:val="continuous"/>
          <w:pgSz w:w="11906" w:h="16840"/>
          <w:pgMar w:top="1560" w:right="520" w:bottom="280" w:left="560" w:header="720" w:footer="720" w:gutter="0"/>
          <w:cols w:num="2" w:space="720" w:equalWidth="0">
            <w:col w:w="4420" w:space="708"/>
            <w:col w:w="5698"/>
          </w:cols>
          <w:noEndnote/>
        </w:sectPr>
      </w:pPr>
      <w:proofErr w:type="spellStart"/>
      <w:r>
        <w:rPr>
          <w:rFonts w:ascii="Arial" w:hAnsi="Arial" w:cs="Arial"/>
          <w:color w:val="FFFFFF"/>
          <w:spacing w:val="-3"/>
          <w:w w:val="115"/>
          <w:sz w:val="19"/>
          <w:szCs w:val="19"/>
        </w:rPr>
        <w:t>C</w:t>
      </w:r>
      <w:r>
        <w:rPr>
          <w:rFonts w:ascii="Arial" w:hAnsi="Arial" w:cs="Arial"/>
          <w:color w:val="FFFFFF"/>
          <w:w w:val="115"/>
          <w:sz w:val="19"/>
          <w:szCs w:val="19"/>
        </w:rPr>
        <w:t>ent</w:t>
      </w:r>
      <w:r>
        <w:rPr>
          <w:rFonts w:ascii="Arial" w:hAnsi="Arial" w:cs="Arial"/>
          <w:color w:val="FFFFFF"/>
          <w:spacing w:val="-5"/>
          <w:w w:val="115"/>
          <w:sz w:val="19"/>
          <w:szCs w:val="19"/>
        </w:rPr>
        <w:t>r</w:t>
      </w:r>
      <w:r>
        <w:rPr>
          <w:rFonts w:ascii="Arial" w:hAnsi="Arial" w:cs="Arial"/>
          <w:color w:val="FFFFFF"/>
          <w:w w:val="115"/>
          <w:sz w:val="19"/>
          <w:szCs w:val="19"/>
        </w:rPr>
        <w:t>al</w:t>
      </w:r>
      <w:proofErr w:type="spellEnd"/>
      <w:r>
        <w:rPr>
          <w:rFonts w:ascii="Arial" w:hAnsi="Arial" w:cs="Arial"/>
          <w:color w:val="FFFFFF"/>
          <w:spacing w:val="-17"/>
          <w:w w:val="115"/>
          <w:sz w:val="19"/>
          <w:szCs w:val="19"/>
        </w:rPr>
        <w:t xml:space="preserve"> </w:t>
      </w:r>
      <w:proofErr w:type="spellStart"/>
      <w:r>
        <w:rPr>
          <w:rFonts w:ascii="Arial" w:hAnsi="Arial" w:cs="Arial"/>
          <w:color w:val="FFFFFF"/>
          <w:spacing w:val="-8"/>
          <w:w w:val="115"/>
          <w:sz w:val="19"/>
          <w:szCs w:val="19"/>
        </w:rPr>
        <w:t>T</w:t>
      </w:r>
      <w:r>
        <w:rPr>
          <w:rFonts w:ascii="Arial" w:hAnsi="Arial" w:cs="Arial"/>
          <w:color w:val="FFFFFF"/>
          <w:w w:val="115"/>
          <w:sz w:val="19"/>
          <w:szCs w:val="19"/>
        </w:rPr>
        <w:t>ime</w:t>
      </w:r>
      <w:proofErr w:type="spellEnd"/>
      <w:r>
        <w:rPr>
          <w:rFonts w:ascii="Arial" w:hAnsi="Arial" w:cs="Arial"/>
          <w:color w:val="FFFFFF"/>
          <w:w w:val="114"/>
          <w:sz w:val="19"/>
          <w:szCs w:val="19"/>
        </w:rPr>
        <w:t xml:space="preserve"> </w:t>
      </w:r>
      <w:proofErr w:type="spellStart"/>
      <w:r>
        <w:rPr>
          <w:rFonts w:ascii="Arial" w:hAnsi="Arial" w:cs="Arial"/>
          <w:color w:val="FFFFFF"/>
          <w:w w:val="115"/>
          <w:sz w:val="19"/>
          <w:szCs w:val="19"/>
        </w:rPr>
        <w:t>Frid</w:t>
      </w:r>
      <w:r>
        <w:rPr>
          <w:rFonts w:ascii="Arial" w:hAnsi="Arial" w:cs="Arial"/>
          <w:color w:val="FFFFFF"/>
          <w:spacing w:val="-4"/>
          <w:w w:val="115"/>
          <w:sz w:val="19"/>
          <w:szCs w:val="19"/>
        </w:rPr>
        <w:t>a</w:t>
      </w:r>
      <w:r>
        <w:rPr>
          <w:rFonts w:ascii="Arial" w:hAnsi="Arial" w:cs="Arial"/>
          <w:color w:val="FFFFFF"/>
          <w:spacing w:val="-17"/>
          <w:w w:val="115"/>
          <w:sz w:val="19"/>
          <w:szCs w:val="19"/>
        </w:rPr>
        <w:t>y</w:t>
      </w:r>
      <w:proofErr w:type="spellEnd"/>
      <w:r>
        <w:rPr>
          <w:rFonts w:ascii="Arial" w:hAnsi="Arial" w:cs="Arial"/>
          <w:color w:val="FFFFFF"/>
          <w:w w:val="115"/>
          <w:sz w:val="19"/>
          <w:szCs w:val="19"/>
        </w:rPr>
        <w:t>,</w:t>
      </w:r>
      <w:r>
        <w:rPr>
          <w:rFonts w:ascii="Arial" w:hAnsi="Arial" w:cs="Arial"/>
          <w:color w:val="FFFFFF"/>
          <w:spacing w:val="-9"/>
          <w:w w:val="115"/>
          <w:sz w:val="19"/>
          <w:szCs w:val="19"/>
        </w:rPr>
        <w:t xml:space="preserve"> </w:t>
      </w:r>
      <w:r>
        <w:rPr>
          <w:rFonts w:ascii="Arial" w:hAnsi="Arial" w:cs="Arial"/>
          <w:color w:val="FFFFFF"/>
          <w:w w:val="115"/>
          <w:sz w:val="19"/>
          <w:szCs w:val="19"/>
        </w:rPr>
        <w:t>8:00</w:t>
      </w:r>
      <w:r>
        <w:rPr>
          <w:rFonts w:ascii="Arial" w:hAnsi="Arial" w:cs="Arial"/>
          <w:color w:val="FFFFFF"/>
          <w:spacing w:val="-8"/>
          <w:w w:val="115"/>
          <w:sz w:val="19"/>
          <w:szCs w:val="19"/>
        </w:rPr>
        <w:t xml:space="preserve"> </w:t>
      </w:r>
      <w:r>
        <w:rPr>
          <w:rFonts w:ascii="Arial" w:hAnsi="Arial" w:cs="Arial"/>
          <w:color w:val="FFFFFF"/>
          <w:w w:val="115"/>
          <w:sz w:val="19"/>
          <w:szCs w:val="19"/>
        </w:rPr>
        <w:t>AM</w:t>
      </w:r>
      <w:r>
        <w:rPr>
          <w:rFonts w:ascii="Arial" w:hAnsi="Arial" w:cs="Arial"/>
          <w:color w:val="FFFFFF"/>
          <w:spacing w:val="-2"/>
          <w:w w:val="115"/>
          <w:sz w:val="19"/>
          <w:szCs w:val="19"/>
        </w:rPr>
        <w:t>-</w:t>
      </w:r>
      <w:r>
        <w:rPr>
          <w:rFonts w:ascii="Arial" w:hAnsi="Arial" w:cs="Arial"/>
          <w:color w:val="FFFFFF"/>
          <w:w w:val="115"/>
          <w:sz w:val="19"/>
          <w:szCs w:val="19"/>
        </w:rPr>
        <w:t>3:00</w:t>
      </w:r>
      <w:r>
        <w:rPr>
          <w:rFonts w:ascii="Arial" w:hAnsi="Arial" w:cs="Arial"/>
          <w:color w:val="FFFFFF"/>
          <w:spacing w:val="-8"/>
          <w:w w:val="115"/>
          <w:sz w:val="19"/>
          <w:szCs w:val="19"/>
        </w:rPr>
        <w:t xml:space="preserve"> </w:t>
      </w:r>
      <w:r>
        <w:rPr>
          <w:rFonts w:ascii="Arial" w:hAnsi="Arial" w:cs="Arial"/>
          <w:color w:val="FFFFFF"/>
          <w:w w:val="115"/>
          <w:sz w:val="19"/>
          <w:szCs w:val="19"/>
        </w:rPr>
        <w:t>PM,</w:t>
      </w:r>
      <w:r>
        <w:rPr>
          <w:rFonts w:ascii="Arial" w:hAnsi="Arial" w:cs="Arial"/>
          <w:color w:val="FFFFFF"/>
          <w:spacing w:val="-8"/>
          <w:w w:val="115"/>
          <w:sz w:val="19"/>
          <w:szCs w:val="19"/>
        </w:rPr>
        <w:t xml:space="preserve"> </w:t>
      </w:r>
      <w:proofErr w:type="spellStart"/>
      <w:r>
        <w:rPr>
          <w:rFonts w:ascii="Arial" w:hAnsi="Arial" w:cs="Arial"/>
          <w:color w:val="FFFFFF"/>
          <w:spacing w:val="-3"/>
          <w:w w:val="115"/>
          <w:sz w:val="19"/>
          <w:szCs w:val="19"/>
        </w:rPr>
        <w:t>C</w:t>
      </w:r>
      <w:r>
        <w:rPr>
          <w:rFonts w:ascii="Arial" w:hAnsi="Arial" w:cs="Arial"/>
          <w:color w:val="FFFFFF"/>
          <w:w w:val="115"/>
          <w:sz w:val="19"/>
          <w:szCs w:val="19"/>
        </w:rPr>
        <w:t>e</w:t>
      </w:r>
      <w:proofErr w:type="spellEnd"/>
    </w:p>
    <w:p w:rsidR="00725B2F" w:rsidRDefault="00BB0F3F" w:rsidP="00725B2F">
      <w:pPr>
        <w:pStyle w:val="Nadpis2"/>
        <w:kinsoku w:val="0"/>
        <w:overflowPunct w:val="0"/>
        <w:rPr>
          <w:b w:val="0"/>
          <w:bCs w:val="0"/>
          <w:i w:val="0"/>
          <w:iCs w:val="0"/>
          <w:color w:val="000000"/>
        </w:rPr>
      </w:pPr>
      <w:r>
        <w:rPr>
          <w:color w:val="FFFFFF"/>
        </w:rPr>
        <w:lastRenderedPageBreak/>
        <w:t>PŘEDTÍM NEŽ ZAČNETE</w:t>
      </w:r>
    </w:p>
    <w:p w:rsidR="00725B2F" w:rsidRDefault="00725B2F" w:rsidP="00725B2F">
      <w:pPr>
        <w:kinsoku w:val="0"/>
        <w:overflowPunct w:val="0"/>
        <w:spacing w:before="1" w:line="260" w:lineRule="exact"/>
        <w:rPr>
          <w:sz w:val="26"/>
          <w:szCs w:val="26"/>
        </w:rPr>
      </w:pPr>
    </w:p>
    <w:p w:rsidR="00725B2F" w:rsidRDefault="00725B2F" w:rsidP="00725B2F">
      <w:pPr>
        <w:kinsoku w:val="0"/>
        <w:overflowPunct w:val="0"/>
        <w:spacing w:before="1" w:line="260" w:lineRule="exact"/>
        <w:rPr>
          <w:sz w:val="26"/>
          <w:szCs w:val="26"/>
        </w:rPr>
        <w:sectPr w:rsidR="00725B2F" w:rsidSect="00725B2F">
          <w:footerReference w:type="default" r:id="rId12"/>
          <w:pgSz w:w="11906" w:h="16840"/>
          <w:pgMar w:top="1400" w:right="720" w:bottom="940" w:left="740" w:header="0" w:footer="754" w:gutter="0"/>
          <w:cols w:space="720" w:equalWidth="0">
            <w:col w:w="10446"/>
          </w:cols>
          <w:noEndnote/>
        </w:sectPr>
      </w:pPr>
    </w:p>
    <w:p w:rsidR="00BB0F3F" w:rsidRPr="00BB0F3F" w:rsidRDefault="00725B2F" w:rsidP="007F11CB">
      <w:pPr>
        <w:pStyle w:val="Bezmezer"/>
        <w:jc w:val="both"/>
        <w:rPr>
          <w:rFonts w:ascii="Arial" w:hAnsi="Arial" w:cs="Arial"/>
          <w:sz w:val="20"/>
          <w:szCs w:val="20"/>
        </w:rPr>
      </w:pPr>
      <w:r>
        <w:rPr>
          <w:noProof/>
          <w:lang w:eastAsia="zh-TW"/>
        </w:rPr>
        <mc:AlternateContent>
          <mc:Choice Requires="wps">
            <w:drawing>
              <wp:anchor distT="0" distB="0" distL="114300" distR="114300" simplePos="0" relativeHeight="251661312" behindDoc="1" locked="0" layoutInCell="0" allowOverlap="1" wp14:anchorId="3F466A73" wp14:editId="0B6E905A">
                <wp:simplePos x="0" y="0"/>
                <wp:positionH relativeFrom="page">
                  <wp:posOffset>539750</wp:posOffset>
                </wp:positionH>
                <wp:positionV relativeFrom="paragraph">
                  <wp:posOffset>-410845</wp:posOffset>
                </wp:positionV>
                <wp:extent cx="6479540" cy="287655"/>
                <wp:effectExtent l="0" t="0" r="0" b="0"/>
                <wp:wrapNone/>
                <wp:docPr id="52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9540" cy="28765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CDBEA" id="Rectangle 27" o:spid="_x0000_s1026" style="position:absolute;margin-left:42.5pt;margin-top:-32.35pt;width:510.2pt;height:22.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" o:allowincell="f" fillcolor="#231f20" stroked="f">
                <v:path arrowok="t"/>
                <w10:wrap anchorx="page"/>
              </v:rect>
            </w:pict>
          </mc:Fallback>
        </mc:AlternateContent>
      </w:r>
      <w:proofErr w:type="spellStart"/>
      <w:r w:rsidR="00BB0F3F">
        <w:rPr>
          <w:rFonts w:ascii="Arial" w:hAnsi="Arial" w:cs="Arial"/>
          <w:sz w:val="20"/>
          <w:szCs w:val="20"/>
        </w:rPr>
        <w:t>Děkujeme</w:t>
      </w:r>
      <w:proofErr w:type="spellEnd"/>
      <w:r w:rsidR="00BB0F3F" w:rsidRPr="00BB0F3F">
        <w:rPr>
          <w:rFonts w:ascii="Arial" w:hAnsi="Arial" w:cs="Arial"/>
          <w:sz w:val="20"/>
          <w:szCs w:val="20"/>
        </w:rPr>
        <w:t xml:space="preserve">, </w:t>
      </w:r>
      <w:proofErr w:type="spellStart"/>
      <w:r w:rsidR="00BB0F3F" w:rsidRPr="00BB0F3F">
        <w:rPr>
          <w:rFonts w:ascii="Arial" w:hAnsi="Arial" w:cs="Arial"/>
          <w:sz w:val="20"/>
          <w:szCs w:val="20"/>
        </w:rPr>
        <w:t>že</w:t>
      </w:r>
      <w:proofErr w:type="spellEnd"/>
      <w:r w:rsidR="00BB0F3F" w:rsidRPr="00BB0F3F">
        <w:rPr>
          <w:rFonts w:ascii="Arial" w:hAnsi="Arial" w:cs="Arial"/>
          <w:sz w:val="20"/>
          <w:szCs w:val="20"/>
        </w:rPr>
        <w:t xml:space="preserve"> </w:t>
      </w:r>
      <w:proofErr w:type="spellStart"/>
      <w:r w:rsidR="00BB0F3F" w:rsidRPr="00BB0F3F">
        <w:rPr>
          <w:rFonts w:ascii="Arial" w:hAnsi="Arial" w:cs="Arial"/>
          <w:sz w:val="20"/>
          <w:szCs w:val="20"/>
        </w:rPr>
        <w:t>jste</w:t>
      </w:r>
      <w:proofErr w:type="spellEnd"/>
      <w:r w:rsidR="00BB0F3F" w:rsidRPr="00BB0F3F">
        <w:rPr>
          <w:rFonts w:ascii="Arial" w:hAnsi="Arial" w:cs="Arial"/>
          <w:sz w:val="20"/>
          <w:szCs w:val="20"/>
        </w:rPr>
        <w:t xml:space="preserve"> </w:t>
      </w:r>
      <w:proofErr w:type="spellStart"/>
      <w:r w:rsidR="00BB0F3F" w:rsidRPr="00BB0F3F">
        <w:rPr>
          <w:rFonts w:ascii="Arial" w:hAnsi="Arial" w:cs="Arial"/>
          <w:sz w:val="20"/>
          <w:szCs w:val="20"/>
        </w:rPr>
        <w:t>si</w:t>
      </w:r>
      <w:proofErr w:type="spellEnd"/>
      <w:r w:rsidR="00BB0F3F" w:rsidRPr="00BB0F3F">
        <w:rPr>
          <w:rFonts w:ascii="Arial" w:hAnsi="Arial" w:cs="Arial"/>
          <w:sz w:val="20"/>
          <w:szCs w:val="20"/>
        </w:rPr>
        <w:t xml:space="preserve"> </w:t>
      </w:r>
      <w:proofErr w:type="spellStart"/>
      <w:r w:rsidR="00BB0F3F" w:rsidRPr="00BB0F3F">
        <w:rPr>
          <w:rFonts w:ascii="Arial" w:hAnsi="Arial" w:cs="Arial"/>
          <w:sz w:val="20"/>
          <w:szCs w:val="20"/>
        </w:rPr>
        <w:t>vybrali</w:t>
      </w:r>
      <w:proofErr w:type="spellEnd"/>
      <w:r w:rsidR="00BB0F3F" w:rsidRPr="00BB0F3F">
        <w:rPr>
          <w:rFonts w:ascii="Arial" w:hAnsi="Arial" w:cs="Arial"/>
          <w:sz w:val="20"/>
          <w:szCs w:val="20"/>
        </w:rPr>
        <w:t xml:space="preserve"> </w:t>
      </w:r>
      <w:r w:rsidR="001A4652">
        <w:rPr>
          <w:rFonts w:ascii="Arial" w:hAnsi="Arial" w:cs="Arial"/>
          <w:sz w:val="20"/>
          <w:szCs w:val="20"/>
        </w:rPr>
        <w:t>SKI TRAINER</w:t>
      </w:r>
      <w:r w:rsidR="00BB0F3F" w:rsidRPr="00BB0F3F">
        <w:rPr>
          <w:rFonts w:ascii="Arial" w:hAnsi="Arial" w:cs="Arial"/>
          <w:sz w:val="20"/>
          <w:szCs w:val="20"/>
        </w:rPr>
        <w:t xml:space="preserve">. </w:t>
      </w:r>
      <w:proofErr w:type="spellStart"/>
      <w:r w:rsidR="00BB0F3F">
        <w:rPr>
          <w:rFonts w:ascii="Arial" w:hAnsi="Arial" w:cs="Arial"/>
          <w:sz w:val="20"/>
          <w:szCs w:val="20"/>
        </w:rPr>
        <w:t>Jsme</w:t>
      </w:r>
      <w:proofErr w:type="spellEnd"/>
      <w:r w:rsidR="00BB0F3F">
        <w:rPr>
          <w:rFonts w:ascii="Arial" w:hAnsi="Arial" w:cs="Arial"/>
          <w:sz w:val="20"/>
          <w:szCs w:val="20"/>
        </w:rPr>
        <w:t xml:space="preserve"> </w:t>
      </w:r>
      <w:proofErr w:type="spellStart"/>
      <w:r w:rsidR="00BB0F3F">
        <w:rPr>
          <w:rFonts w:ascii="Arial" w:hAnsi="Arial" w:cs="Arial"/>
          <w:sz w:val="20"/>
          <w:szCs w:val="20"/>
        </w:rPr>
        <w:t>hrdí</w:t>
      </w:r>
      <w:proofErr w:type="spellEnd"/>
      <w:r w:rsidR="00BB0F3F">
        <w:rPr>
          <w:rFonts w:ascii="Arial" w:hAnsi="Arial" w:cs="Arial"/>
          <w:sz w:val="20"/>
          <w:szCs w:val="20"/>
        </w:rPr>
        <w:t xml:space="preserve">, </w:t>
      </w:r>
      <w:proofErr w:type="spellStart"/>
      <w:r w:rsidR="00BB0F3F">
        <w:rPr>
          <w:rFonts w:ascii="Arial" w:hAnsi="Arial" w:cs="Arial"/>
          <w:sz w:val="20"/>
          <w:szCs w:val="20"/>
        </w:rPr>
        <w:t>že</w:t>
      </w:r>
      <w:proofErr w:type="spellEnd"/>
      <w:r w:rsidR="00BB0F3F">
        <w:rPr>
          <w:rFonts w:ascii="Arial" w:hAnsi="Arial" w:cs="Arial"/>
          <w:sz w:val="20"/>
          <w:szCs w:val="20"/>
        </w:rPr>
        <w:t xml:space="preserve"> </w:t>
      </w:r>
      <w:proofErr w:type="spellStart"/>
      <w:r w:rsidR="00BB0F3F">
        <w:rPr>
          <w:rFonts w:ascii="Arial" w:hAnsi="Arial" w:cs="Arial"/>
          <w:sz w:val="20"/>
          <w:szCs w:val="20"/>
        </w:rPr>
        <w:t>jsme</w:t>
      </w:r>
      <w:proofErr w:type="spellEnd"/>
      <w:r w:rsidR="00BB0F3F" w:rsidRPr="00BB0F3F">
        <w:rPr>
          <w:rFonts w:ascii="Arial" w:hAnsi="Arial" w:cs="Arial"/>
          <w:sz w:val="20"/>
          <w:szCs w:val="20"/>
        </w:rPr>
        <w:t xml:space="preserve"> </w:t>
      </w:r>
      <w:proofErr w:type="spellStart"/>
      <w:r w:rsidR="00BB0F3F">
        <w:rPr>
          <w:rFonts w:ascii="Arial" w:hAnsi="Arial" w:cs="Arial"/>
          <w:sz w:val="20"/>
          <w:szCs w:val="20"/>
        </w:rPr>
        <w:t>vyrobili</w:t>
      </w:r>
      <w:proofErr w:type="spellEnd"/>
      <w:r w:rsidR="00BB0F3F">
        <w:rPr>
          <w:rFonts w:ascii="Arial" w:hAnsi="Arial" w:cs="Arial"/>
          <w:sz w:val="20"/>
          <w:szCs w:val="20"/>
        </w:rPr>
        <w:t xml:space="preserve"> </w:t>
      </w:r>
      <w:proofErr w:type="spellStart"/>
      <w:r w:rsidR="00BB0F3F">
        <w:rPr>
          <w:rFonts w:ascii="Arial" w:hAnsi="Arial" w:cs="Arial"/>
          <w:sz w:val="20"/>
          <w:szCs w:val="20"/>
        </w:rPr>
        <w:t>tento</w:t>
      </w:r>
      <w:proofErr w:type="spellEnd"/>
      <w:r w:rsidR="00BB0F3F" w:rsidRPr="00BB0F3F">
        <w:rPr>
          <w:rFonts w:ascii="Arial" w:hAnsi="Arial" w:cs="Arial"/>
          <w:sz w:val="20"/>
          <w:szCs w:val="20"/>
        </w:rPr>
        <w:t xml:space="preserve"> </w:t>
      </w:r>
      <w:proofErr w:type="spellStart"/>
      <w:r w:rsidR="00BB0F3F" w:rsidRPr="00BB0F3F">
        <w:rPr>
          <w:rFonts w:ascii="Arial" w:hAnsi="Arial" w:cs="Arial"/>
          <w:sz w:val="20"/>
          <w:szCs w:val="20"/>
        </w:rPr>
        <w:t>kvalitní</w:t>
      </w:r>
      <w:proofErr w:type="spellEnd"/>
      <w:r w:rsidR="00BB0F3F" w:rsidRPr="00BB0F3F">
        <w:rPr>
          <w:rFonts w:ascii="Arial" w:hAnsi="Arial" w:cs="Arial"/>
          <w:sz w:val="20"/>
          <w:szCs w:val="20"/>
        </w:rPr>
        <w:t xml:space="preserve"> </w:t>
      </w:r>
      <w:proofErr w:type="spellStart"/>
      <w:r w:rsidR="00BB0F3F" w:rsidRPr="00BB0F3F">
        <w:rPr>
          <w:rFonts w:ascii="Arial" w:hAnsi="Arial" w:cs="Arial"/>
          <w:sz w:val="20"/>
          <w:szCs w:val="20"/>
        </w:rPr>
        <w:t>produkt</w:t>
      </w:r>
      <w:proofErr w:type="spellEnd"/>
      <w:r w:rsidR="00BB0F3F" w:rsidRPr="00BB0F3F">
        <w:rPr>
          <w:rFonts w:ascii="Arial" w:hAnsi="Arial" w:cs="Arial"/>
          <w:sz w:val="20"/>
          <w:szCs w:val="20"/>
        </w:rPr>
        <w:t xml:space="preserve"> a </w:t>
      </w:r>
      <w:proofErr w:type="spellStart"/>
      <w:r w:rsidR="00BB0F3F" w:rsidRPr="00BB0F3F">
        <w:rPr>
          <w:rFonts w:ascii="Arial" w:hAnsi="Arial" w:cs="Arial"/>
          <w:sz w:val="20"/>
          <w:szCs w:val="20"/>
        </w:rPr>
        <w:t>doufáme</w:t>
      </w:r>
      <w:proofErr w:type="spellEnd"/>
      <w:r w:rsidR="00BB0F3F" w:rsidRPr="00BB0F3F">
        <w:rPr>
          <w:rFonts w:ascii="Arial" w:hAnsi="Arial" w:cs="Arial"/>
          <w:sz w:val="20"/>
          <w:szCs w:val="20"/>
        </w:rPr>
        <w:t xml:space="preserve">, </w:t>
      </w:r>
      <w:proofErr w:type="spellStart"/>
      <w:r w:rsidR="00BB0F3F" w:rsidRPr="00BB0F3F">
        <w:rPr>
          <w:rFonts w:ascii="Arial" w:hAnsi="Arial" w:cs="Arial"/>
          <w:sz w:val="20"/>
          <w:szCs w:val="20"/>
        </w:rPr>
        <w:t>že</w:t>
      </w:r>
      <w:proofErr w:type="spellEnd"/>
      <w:r w:rsidR="00BB0F3F" w:rsidRPr="00BB0F3F">
        <w:rPr>
          <w:rFonts w:ascii="Arial" w:hAnsi="Arial" w:cs="Arial"/>
          <w:sz w:val="20"/>
          <w:szCs w:val="20"/>
        </w:rPr>
        <w:t xml:space="preserve"> </w:t>
      </w:r>
      <w:proofErr w:type="spellStart"/>
      <w:r w:rsidR="00BB0F3F" w:rsidRPr="00BB0F3F">
        <w:rPr>
          <w:rFonts w:ascii="Arial" w:hAnsi="Arial" w:cs="Arial"/>
          <w:sz w:val="20"/>
          <w:szCs w:val="20"/>
        </w:rPr>
        <w:t>poskytne</w:t>
      </w:r>
      <w:proofErr w:type="spellEnd"/>
      <w:r w:rsidR="00BB0F3F" w:rsidRPr="00BB0F3F">
        <w:rPr>
          <w:rFonts w:ascii="Arial" w:hAnsi="Arial" w:cs="Arial"/>
          <w:sz w:val="20"/>
          <w:szCs w:val="20"/>
        </w:rPr>
        <w:t xml:space="preserve"> </w:t>
      </w:r>
      <w:proofErr w:type="spellStart"/>
      <w:r w:rsidR="00BB0F3F" w:rsidRPr="00BB0F3F">
        <w:rPr>
          <w:rFonts w:ascii="Arial" w:hAnsi="Arial" w:cs="Arial"/>
          <w:sz w:val="20"/>
          <w:szCs w:val="20"/>
        </w:rPr>
        <w:t>mnoho</w:t>
      </w:r>
      <w:proofErr w:type="spellEnd"/>
      <w:r w:rsidR="00BB0F3F" w:rsidRPr="00BB0F3F">
        <w:rPr>
          <w:rFonts w:ascii="Arial" w:hAnsi="Arial" w:cs="Arial"/>
          <w:sz w:val="20"/>
          <w:szCs w:val="20"/>
        </w:rPr>
        <w:t xml:space="preserve"> </w:t>
      </w:r>
      <w:proofErr w:type="spellStart"/>
      <w:r w:rsidR="00BB0F3F" w:rsidRPr="00BB0F3F">
        <w:rPr>
          <w:rFonts w:ascii="Arial" w:hAnsi="Arial" w:cs="Arial"/>
          <w:sz w:val="20"/>
          <w:szCs w:val="20"/>
        </w:rPr>
        <w:t>hodin</w:t>
      </w:r>
      <w:proofErr w:type="spellEnd"/>
      <w:r w:rsidR="00BB0F3F" w:rsidRPr="00BB0F3F">
        <w:rPr>
          <w:rFonts w:ascii="Arial" w:hAnsi="Arial" w:cs="Arial"/>
          <w:sz w:val="20"/>
          <w:szCs w:val="20"/>
        </w:rPr>
        <w:t xml:space="preserve"> </w:t>
      </w:r>
      <w:proofErr w:type="spellStart"/>
      <w:r w:rsidR="00BB0F3F" w:rsidRPr="00BB0F3F">
        <w:rPr>
          <w:rFonts w:ascii="Arial" w:hAnsi="Arial" w:cs="Arial"/>
          <w:sz w:val="20"/>
          <w:szCs w:val="20"/>
        </w:rPr>
        <w:t>kvalitního</w:t>
      </w:r>
      <w:proofErr w:type="spellEnd"/>
      <w:r w:rsidR="00BB0F3F" w:rsidRPr="00BB0F3F">
        <w:rPr>
          <w:rFonts w:ascii="Arial" w:hAnsi="Arial" w:cs="Arial"/>
          <w:sz w:val="20"/>
          <w:szCs w:val="20"/>
        </w:rPr>
        <w:t xml:space="preserve"> </w:t>
      </w:r>
      <w:proofErr w:type="spellStart"/>
      <w:r w:rsidR="00BB0F3F" w:rsidRPr="00BB0F3F">
        <w:rPr>
          <w:rFonts w:ascii="Arial" w:hAnsi="Arial" w:cs="Arial"/>
          <w:sz w:val="20"/>
          <w:szCs w:val="20"/>
        </w:rPr>
        <w:t>cvičení</w:t>
      </w:r>
      <w:proofErr w:type="spellEnd"/>
      <w:r w:rsidR="00BB0F3F" w:rsidRPr="00BB0F3F">
        <w:rPr>
          <w:rFonts w:ascii="Arial" w:hAnsi="Arial" w:cs="Arial"/>
          <w:sz w:val="20"/>
          <w:szCs w:val="20"/>
        </w:rPr>
        <w:t xml:space="preserve">, </w:t>
      </w:r>
      <w:proofErr w:type="spellStart"/>
      <w:r w:rsidR="00BB0F3F" w:rsidRPr="00BB0F3F">
        <w:rPr>
          <w:rFonts w:ascii="Arial" w:hAnsi="Arial" w:cs="Arial"/>
          <w:sz w:val="20"/>
          <w:szCs w:val="20"/>
        </w:rPr>
        <w:t>abyste</w:t>
      </w:r>
      <w:proofErr w:type="spellEnd"/>
      <w:r w:rsidR="00BB0F3F" w:rsidRPr="00BB0F3F">
        <w:rPr>
          <w:rFonts w:ascii="Arial" w:hAnsi="Arial" w:cs="Arial"/>
          <w:sz w:val="20"/>
          <w:szCs w:val="20"/>
        </w:rPr>
        <w:t xml:space="preserve"> se </w:t>
      </w:r>
      <w:proofErr w:type="spellStart"/>
      <w:r w:rsidR="00BB0F3F" w:rsidRPr="00BB0F3F">
        <w:rPr>
          <w:rFonts w:ascii="Arial" w:hAnsi="Arial" w:cs="Arial"/>
          <w:sz w:val="20"/>
          <w:szCs w:val="20"/>
        </w:rPr>
        <w:t>cítili</w:t>
      </w:r>
      <w:proofErr w:type="spellEnd"/>
      <w:r w:rsidR="00BB0F3F" w:rsidRPr="00BB0F3F">
        <w:rPr>
          <w:rFonts w:ascii="Arial" w:hAnsi="Arial" w:cs="Arial"/>
          <w:sz w:val="20"/>
          <w:szCs w:val="20"/>
        </w:rPr>
        <w:t xml:space="preserve"> </w:t>
      </w:r>
      <w:proofErr w:type="spellStart"/>
      <w:r w:rsidR="00BB0F3F" w:rsidRPr="00BB0F3F">
        <w:rPr>
          <w:rFonts w:ascii="Arial" w:hAnsi="Arial" w:cs="Arial"/>
          <w:sz w:val="20"/>
          <w:szCs w:val="20"/>
        </w:rPr>
        <w:t>lépe</w:t>
      </w:r>
      <w:proofErr w:type="spellEnd"/>
      <w:r w:rsidR="00BB0F3F" w:rsidRPr="00BB0F3F">
        <w:rPr>
          <w:rFonts w:ascii="Arial" w:hAnsi="Arial" w:cs="Arial"/>
          <w:sz w:val="20"/>
          <w:szCs w:val="20"/>
        </w:rPr>
        <w:t xml:space="preserve">, </w:t>
      </w:r>
      <w:proofErr w:type="spellStart"/>
      <w:r w:rsidR="00BB0F3F" w:rsidRPr="00BB0F3F">
        <w:rPr>
          <w:rFonts w:ascii="Arial" w:hAnsi="Arial" w:cs="Arial"/>
          <w:sz w:val="20"/>
          <w:szCs w:val="20"/>
        </w:rPr>
        <w:t>vypadali</w:t>
      </w:r>
      <w:proofErr w:type="spellEnd"/>
      <w:r w:rsidR="00BB0F3F" w:rsidRPr="00BB0F3F">
        <w:rPr>
          <w:rFonts w:ascii="Arial" w:hAnsi="Arial" w:cs="Arial"/>
          <w:sz w:val="20"/>
          <w:szCs w:val="20"/>
        </w:rPr>
        <w:t xml:space="preserve"> </w:t>
      </w:r>
      <w:proofErr w:type="spellStart"/>
      <w:r w:rsidR="00BB0F3F" w:rsidRPr="00BB0F3F">
        <w:rPr>
          <w:rFonts w:ascii="Arial" w:hAnsi="Arial" w:cs="Arial"/>
          <w:sz w:val="20"/>
          <w:szCs w:val="20"/>
        </w:rPr>
        <w:t>lépe</w:t>
      </w:r>
      <w:proofErr w:type="spellEnd"/>
      <w:r w:rsidR="00BB0F3F" w:rsidRPr="00BB0F3F">
        <w:rPr>
          <w:rFonts w:ascii="Arial" w:hAnsi="Arial" w:cs="Arial"/>
          <w:sz w:val="20"/>
          <w:szCs w:val="20"/>
        </w:rPr>
        <w:t xml:space="preserve"> a </w:t>
      </w:r>
      <w:proofErr w:type="spellStart"/>
      <w:r w:rsidR="00BB0F3F" w:rsidRPr="00BB0F3F">
        <w:rPr>
          <w:rFonts w:ascii="Arial" w:hAnsi="Arial" w:cs="Arial"/>
          <w:sz w:val="20"/>
          <w:szCs w:val="20"/>
        </w:rPr>
        <w:t>užívali</w:t>
      </w:r>
      <w:proofErr w:type="spellEnd"/>
      <w:r w:rsidR="00BB0F3F" w:rsidRPr="00BB0F3F">
        <w:rPr>
          <w:rFonts w:ascii="Arial" w:hAnsi="Arial" w:cs="Arial"/>
          <w:sz w:val="20"/>
          <w:szCs w:val="20"/>
        </w:rPr>
        <w:t xml:space="preserve"> </w:t>
      </w:r>
      <w:proofErr w:type="spellStart"/>
      <w:r w:rsidR="00BB0F3F" w:rsidRPr="00BB0F3F">
        <w:rPr>
          <w:rFonts w:ascii="Arial" w:hAnsi="Arial" w:cs="Arial"/>
          <w:sz w:val="20"/>
          <w:szCs w:val="20"/>
        </w:rPr>
        <w:t>si</w:t>
      </w:r>
      <w:proofErr w:type="spellEnd"/>
      <w:r w:rsidR="00BB0F3F" w:rsidRPr="00BB0F3F">
        <w:rPr>
          <w:rFonts w:ascii="Arial" w:hAnsi="Arial" w:cs="Arial"/>
          <w:sz w:val="20"/>
          <w:szCs w:val="20"/>
        </w:rPr>
        <w:t xml:space="preserve"> </w:t>
      </w:r>
      <w:proofErr w:type="spellStart"/>
      <w:r w:rsidR="00BB0F3F" w:rsidRPr="00BB0F3F">
        <w:rPr>
          <w:rFonts w:ascii="Arial" w:hAnsi="Arial" w:cs="Arial"/>
          <w:sz w:val="20"/>
          <w:szCs w:val="20"/>
        </w:rPr>
        <w:t>života</w:t>
      </w:r>
      <w:proofErr w:type="spellEnd"/>
      <w:r w:rsidR="00BB0F3F" w:rsidRPr="00BB0F3F">
        <w:rPr>
          <w:rFonts w:ascii="Arial" w:hAnsi="Arial" w:cs="Arial"/>
          <w:sz w:val="20"/>
          <w:szCs w:val="20"/>
        </w:rPr>
        <w:t xml:space="preserve"> co </w:t>
      </w:r>
      <w:proofErr w:type="spellStart"/>
      <w:r w:rsidR="00BB0F3F" w:rsidRPr="00BB0F3F">
        <w:rPr>
          <w:rFonts w:ascii="Arial" w:hAnsi="Arial" w:cs="Arial"/>
          <w:sz w:val="20"/>
          <w:szCs w:val="20"/>
        </w:rPr>
        <w:t>nejvíce</w:t>
      </w:r>
      <w:proofErr w:type="spellEnd"/>
      <w:r w:rsidR="00BB0F3F" w:rsidRPr="00BB0F3F">
        <w:rPr>
          <w:rFonts w:ascii="Arial" w:hAnsi="Arial" w:cs="Arial"/>
          <w:sz w:val="20"/>
          <w:szCs w:val="20"/>
        </w:rPr>
        <w:t>.</w:t>
      </w:r>
    </w:p>
    <w:p w:rsidR="00BB0F3F" w:rsidRPr="00BB0F3F" w:rsidRDefault="00BB0F3F" w:rsidP="007F11CB">
      <w:pPr>
        <w:pStyle w:val="Bezmezer"/>
        <w:jc w:val="both"/>
        <w:rPr>
          <w:rFonts w:ascii="Arial" w:hAnsi="Arial" w:cs="Arial"/>
          <w:sz w:val="20"/>
          <w:szCs w:val="20"/>
        </w:rPr>
      </w:pPr>
      <w:r w:rsidRPr="00BB0F3F">
        <w:rPr>
          <w:rFonts w:ascii="Arial" w:hAnsi="Arial" w:cs="Arial"/>
          <w:sz w:val="20"/>
          <w:szCs w:val="20"/>
        </w:rPr>
        <w:t xml:space="preserve">Je </w:t>
      </w:r>
      <w:proofErr w:type="spellStart"/>
      <w:r w:rsidRPr="00BB0F3F">
        <w:rPr>
          <w:rFonts w:ascii="Arial" w:hAnsi="Arial" w:cs="Arial"/>
          <w:sz w:val="20"/>
          <w:szCs w:val="20"/>
        </w:rPr>
        <w:t>dokázáno</w:t>
      </w:r>
      <w:proofErr w:type="spellEnd"/>
      <w:r w:rsidRPr="00BB0F3F">
        <w:rPr>
          <w:rFonts w:ascii="Arial" w:hAnsi="Arial" w:cs="Arial"/>
          <w:sz w:val="20"/>
          <w:szCs w:val="20"/>
        </w:rPr>
        <w:t xml:space="preserve">, </w:t>
      </w:r>
      <w:proofErr w:type="spellStart"/>
      <w:r w:rsidRPr="00BB0F3F">
        <w:rPr>
          <w:rFonts w:ascii="Arial" w:hAnsi="Arial" w:cs="Arial"/>
          <w:sz w:val="20"/>
          <w:szCs w:val="20"/>
        </w:rPr>
        <w:t>že</w:t>
      </w:r>
      <w:proofErr w:type="spellEnd"/>
      <w:r w:rsidRPr="00BB0F3F">
        <w:rPr>
          <w:rFonts w:ascii="Arial" w:hAnsi="Arial" w:cs="Arial"/>
          <w:sz w:val="20"/>
          <w:szCs w:val="20"/>
        </w:rPr>
        <w:t xml:space="preserve"> </w:t>
      </w:r>
      <w:proofErr w:type="spellStart"/>
      <w:r w:rsidRPr="00BB0F3F">
        <w:rPr>
          <w:rFonts w:ascii="Arial" w:hAnsi="Arial" w:cs="Arial"/>
          <w:sz w:val="20"/>
          <w:szCs w:val="20"/>
        </w:rPr>
        <w:t>pravideln</w:t>
      </w:r>
      <w:r>
        <w:rPr>
          <w:rFonts w:ascii="Arial" w:hAnsi="Arial" w:cs="Arial"/>
          <w:sz w:val="20"/>
          <w:szCs w:val="20"/>
        </w:rPr>
        <w:t>é</w:t>
      </w:r>
      <w:proofErr w:type="spellEnd"/>
      <w:r>
        <w:rPr>
          <w:rFonts w:ascii="Arial" w:hAnsi="Arial" w:cs="Arial"/>
          <w:sz w:val="20"/>
          <w:szCs w:val="20"/>
        </w:rPr>
        <w:t xml:space="preserve"> </w:t>
      </w:r>
      <w:proofErr w:type="spellStart"/>
      <w:r>
        <w:rPr>
          <w:rFonts w:ascii="Arial" w:hAnsi="Arial" w:cs="Arial"/>
          <w:sz w:val="20"/>
          <w:szCs w:val="20"/>
        </w:rPr>
        <w:t>cvičení</w:t>
      </w:r>
      <w:proofErr w:type="spellEnd"/>
      <w:r w:rsidRPr="00BB0F3F">
        <w:rPr>
          <w:rFonts w:ascii="Arial" w:hAnsi="Arial" w:cs="Arial"/>
          <w:sz w:val="20"/>
          <w:szCs w:val="20"/>
        </w:rPr>
        <w:t xml:space="preserve"> </w:t>
      </w:r>
      <w:proofErr w:type="spellStart"/>
      <w:r w:rsidRPr="00BB0F3F">
        <w:rPr>
          <w:rFonts w:ascii="Arial" w:hAnsi="Arial" w:cs="Arial"/>
          <w:sz w:val="20"/>
          <w:szCs w:val="20"/>
        </w:rPr>
        <w:t>může</w:t>
      </w:r>
      <w:proofErr w:type="spellEnd"/>
      <w:r w:rsidRPr="00BB0F3F">
        <w:rPr>
          <w:rFonts w:ascii="Arial" w:hAnsi="Arial" w:cs="Arial"/>
          <w:sz w:val="20"/>
          <w:szCs w:val="20"/>
        </w:rPr>
        <w:t xml:space="preserve"> </w:t>
      </w:r>
      <w:proofErr w:type="spellStart"/>
      <w:r w:rsidRPr="00BB0F3F">
        <w:rPr>
          <w:rFonts w:ascii="Arial" w:hAnsi="Arial" w:cs="Arial"/>
          <w:sz w:val="20"/>
          <w:szCs w:val="20"/>
        </w:rPr>
        <w:t>zlepšit</w:t>
      </w:r>
      <w:proofErr w:type="spellEnd"/>
      <w:r w:rsidRPr="00BB0F3F">
        <w:rPr>
          <w:rFonts w:ascii="Arial" w:hAnsi="Arial" w:cs="Arial"/>
          <w:sz w:val="20"/>
          <w:szCs w:val="20"/>
        </w:rPr>
        <w:t xml:space="preserve"> </w:t>
      </w:r>
      <w:proofErr w:type="spellStart"/>
      <w:r w:rsidRPr="00BB0F3F">
        <w:rPr>
          <w:rFonts w:ascii="Arial" w:hAnsi="Arial" w:cs="Arial"/>
          <w:sz w:val="20"/>
          <w:szCs w:val="20"/>
        </w:rPr>
        <w:t>vaše</w:t>
      </w:r>
      <w:proofErr w:type="spellEnd"/>
      <w:r w:rsidRPr="00BB0F3F">
        <w:rPr>
          <w:rFonts w:ascii="Arial" w:hAnsi="Arial" w:cs="Arial"/>
          <w:sz w:val="20"/>
          <w:szCs w:val="20"/>
        </w:rPr>
        <w:t xml:space="preserve"> </w:t>
      </w:r>
      <w:proofErr w:type="spellStart"/>
      <w:r w:rsidRPr="00BB0F3F">
        <w:rPr>
          <w:rFonts w:ascii="Arial" w:hAnsi="Arial" w:cs="Arial"/>
          <w:sz w:val="20"/>
          <w:szCs w:val="20"/>
        </w:rPr>
        <w:t>fyzické</w:t>
      </w:r>
      <w:proofErr w:type="spellEnd"/>
      <w:r w:rsidRPr="00BB0F3F">
        <w:rPr>
          <w:rFonts w:ascii="Arial" w:hAnsi="Arial" w:cs="Arial"/>
          <w:sz w:val="20"/>
          <w:szCs w:val="20"/>
        </w:rPr>
        <w:t xml:space="preserve"> a </w:t>
      </w:r>
      <w:proofErr w:type="spellStart"/>
      <w:r w:rsidRPr="00BB0F3F">
        <w:rPr>
          <w:rFonts w:ascii="Arial" w:hAnsi="Arial" w:cs="Arial"/>
          <w:sz w:val="20"/>
          <w:szCs w:val="20"/>
        </w:rPr>
        <w:t>duševní</w:t>
      </w:r>
      <w:proofErr w:type="spellEnd"/>
      <w:r w:rsidRPr="00BB0F3F">
        <w:rPr>
          <w:rFonts w:ascii="Arial" w:hAnsi="Arial" w:cs="Arial"/>
          <w:sz w:val="20"/>
          <w:szCs w:val="20"/>
        </w:rPr>
        <w:t xml:space="preserve"> </w:t>
      </w:r>
      <w:proofErr w:type="spellStart"/>
      <w:r w:rsidRPr="00BB0F3F">
        <w:rPr>
          <w:rFonts w:ascii="Arial" w:hAnsi="Arial" w:cs="Arial"/>
          <w:sz w:val="20"/>
          <w:szCs w:val="20"/>
        </w:rPr>
        <w:t>zdraví</w:t>
      </w:r>
      <w:proofErr w:type="spellEnd"/>
      <w:r w:rsidRPr="00BB0F3F">
        <w:rPr>
          <w:rFonts w:ascii="Arial" w:hAnsi="Arial" w:cs="Arial"/>
          <w:sz w:val="20"/>
          <w:szCs w:val="20"/>
        </w:rPr>
        <w:t xml:space="preserve">. </w:t>
      </w:r>
      <w:proofErr w:type="spellStart"/>
      <w:r w:rsidRPr="00BB0F3F">
        <w:rPr>
          <w:rFonts w:ascii="Arial" w:hAnsi="Arial" w:cs="Arial"/>
          <w:sz w:val="20"/>
          <w:szCs w:val="20"/>
        </w:rPr>
        <w:t>Příliš</w:t>
      </w:r>
      <w:proofErr w:type="spellEnd"/>
      <w:r w:rsidRPr="00BB0F3F">
        <w:rPr>
          <w:rFonts w:ascii="Arial" w:hAnsi="Arial" w:cs="Arial"/>
          <w:sz w:val="20"/>
          <w:szCs w:val="20"/>
        </w:rPr>
        <w:t xml:space="preserve"> </w:t>
      </w:r>
      <w:proofErr w:type="spellStart"/>
      <w:r w:rsidRPr="00BB0F3F">
        <w:rPr>
          <w:rFonts w:ascii="Arial" w:hAnsi="Arial" w:cs="Arial"/>
          <w:sz w:val="20"/>
          <w:szCs w:val="20"/>
        </w:rPr>
        <w:t>často</w:t>
      </w:r>
      <w:proofErr w:type="spellEnd"/>
      <w:r w:rsidRPr="00BB0F3F">
        <w:rPr>
          <w:rFonts w:ascii="Arial" w:hAnsi="Arial" w:cs="Arial"/>
          <w:sz w:val="20"/>
          <w:szCs w:val="20"/>
        </w:rPr>
        <w:t xml:space="preserve"> </w:t>
      </w:r>
      <w:proofErr w:type="spellStart"/>
      <w:r>
        <w:rPr>
          <w:rFonts w:ascii="Arial" w:hAnsi="Arial" w:cs="Arial"/>
          <w:sz w:val="20"/>
          <w:szCs w:val="20"/>
        </w:rPr>
        <w:t>nám</w:t>
      </w:r>
      <w:proofErr w:type="spellEnd"/>
      <w:r>
        <w:rPr>
          <w:rFonts w:ascii="Arial" w:hAnsi="Arial" w:cs="Arial"/>
          <w:sz w:val="20"/>
          <w:szCs w:val="20"/>
        </w:rPr>
        <w:t xml:space="preserve"> ale </w:t>
      </w:r>
      <w:proofErr w:type="spellStart"/>
      <w:r w:rsidRPr="00BB0F3F">
        <w:rPr>
          <w:rFonts w:ascii="Arial" w:hAnsi="Arial" w:cs="Arial"/>
          <w:sz w:val="20"/>
          <w:szCs w:val="20"/>
        </w:rPr>
        <w:t>náš</w:t>
      </w:r>
      <w:proofErr w:type="spellEnd"/>
      <w:r w:rsidRPr="00BB0F3F">
        <w:rPr>
          <w:rFonts w:ascii="Arial" w:hAnsi="Arial" w:cs="Arial"/>
          <w:sz w:val="20"/>
          <w:szCs w:val="20"/>
        </w:rPr>
        <w:t xml:space="preserve"> </w:t>
      </w:r>
      <w:proofErr w:type="spellStart"/>
      <w:r w:rsidRPr="00BB0F3F">
        <w:rPr>
          <w:rFonts w:ascii="Arial" w:hAnsi="Arial" w:cs="Arial"/>
          <w:sz w:val="20"/>
          <w:szCs w:val="20"/>
        </w:rPr>
        <w:t>rušný</w:t>
      </w:r>
      <w:proofErr w:type="spellEnd"/>
      <w:r w:rsidRPr="00BB0F3F">
        <w:rPr>
          <w:rFonts w:ascii="Arial" w:hAnsi="Arial" w:cs="Arial"/>
          <w:sz w:val="20"/>
          <w:szCs w:val="20"/>
        </w:rPr>
        <w:t xml:space="preserve"> </w:t>
      </w:r>
      <w:proofErr w:type="spellStart"/>
      <w:r w:rsidRPr="00BB0F3F">
        <w:rPr>
          <w:rFonts w:ascii="Arial" w:hAnsi="Arial" w:cs="Arial"/>
          <w:sz w:val="20"/>
          <w:szCs w:val="20"/>
        </w:rPr>
        <w:t>životní</w:t>
      </w:r>
      <w:proofErr w:type="spellEnd"/>
      <w:r w:rsidRPr="00BB0F3F">
        <w:rPr>
          <w:rFonts w:ascii="Arial" w:hAnsi="Arial" w:cs="Arial"/>
          <w:sz w:val="20"/>
          <w:szCs w:val="20"/>
        </w:rPr>
        <w:t xml:space="preserve"> </w:t>
      </w:r>
      <w:proofErr w:type="spellStart"/>
      <w:r w:rsidRPr="00BB0F3F">
        <w:rPr>
          <w:rFonts w:ascii="Arial" w:hAnsi="Arial" w:cs="Arial"/>
          <w:sz w:val="20"/>
          <w:szCs w:val="20"/>
        </w:rPr>
        <w:t>styl</w:t>
      </w:r>
      <w:proofErr w:type="spellEnd"/>
      <w:r w:rsidRPr="00BB0F3F">
        <w:rPr>
          <w:rFonts w:ascii="Arial" w:hAnsi="Arial" w:cs="Arial"/>
          <w:sz w:val="20"/>
          <w:szCs w:val="20"/>
        </w:rPr>
        <w:t xml:space="preserve"> </w:t>
      </w:r>
      <w:proofErr w:type="spellStart"/>
      <w:r>
        <w:rPr>
          <w:rFonts w:ascii="Arial" w:hAnsi="Arial" w:cs="Arial"/>
          <w:sz w:val="20"/>
          <w:szCs w:val="20"/>
        </w:rPr>
        <w:t>nedopřává</w:t>
      </w:r>
      <w:proofErr w:type="spellEnd"/>
      <w:r>
        <w:rPr>
          <w:rFonts w:ascii="Arial" w:hAnsi="Arial" w:cs="Arial"/>
          <w:sz w:val="20"/>
          <w:szCs w:val="20"/>
        </w:rPr>
        <w:t xml:space="preserve"> </w:t>
      </w:r>
      <w:proofErr w:type="spellStart"/>
      <w:r>
        <w:rPr>
          <w:rFonts w:ascii="Arial" w:hAnsi="Arial" w:cs="Arial"/>
          <w:sz w:val="20"/>
          <w:szCs w:val="20"/>
        </w:rPr>
        <w:t>čas</w:t>
      </w:r>
      <w:proofErr w:type="spellEnd"/>
      <w:r w:rsidRPr="00BB0F3F">
        <w:rPr>
          <w:rFonts w:ascii="Arial" w:hAnsi="Arial" w:cs="Arial"/>
          <w:sz w:val="20"/>
          <w:szCs w:val="20"/>
        </w:rPr>
        <w:t xml:space="preserve"> a </w:t>
      </w:r>
      <w:proofErr w:type="spellStart"/>
      <w:r w:rsidRPr="00BB0F3F">
        <w:rPr>
          <w:rFonts w:ascii="Arial" w:hAnsi="Arial" w:cs="Arial"/>
          <w:sz w:val="20"/>
          <w:szCs w:val="20"/>
        </w:rPr>
        <w:t>příležitost</w:t>
      </w:r>
      <w:proofErr w:type="spellEnd"/>
      <w:r w:rsidRPr="00BB0F3F">
        <w:rPr>
          <w:rFonts w:ascii="Arial" w:hAnsi="Arial" w:cs="Arial"/>
          <w:sz w:val="20"/>
          <w:szCs w:val="20"/>
        </w:rPr>
        <w:t xml:space="preserve"> k </w:t>
      </w:r>
      <w:proofErr w:type="spellStart"/>
      <w:r w:rsidRPr="00BB0F3F">
        <w:rPr>
          <w:rFonts w:ascii="Arial" w:hAnsi="Arial" w:cs="Arial"/>
          <w:sz w:val="20"/>
          <w:szCs w:val="20"/>
        </w:rPr>
        <w:t>cvičení</w:t>
      </w:r>
      <w:proofErr w:type="spellEnd"/>
      <w:r w:rsidRPr="00BB0F3F">
        <w:rPr>
          <w:rFonts w:ascii="Arial" w:hAnsi="Arial" w:cs="Arial"/>
          <w:sz w:val="20"/>
          <w:szCs w:val="20"/>
        </w:rPr>
        <w:t xml:space="preserve">. </w:t>
      </w:r>
      <w:r w:rsidR="009F4497">
        <w:rPr>
          <w:rFonts w:ascii="Arial" w:hAnsi="Arial" w:cs="Arial"/>
          <w:sz w:val="20"/>
          <w:szCs w:val="20"/>
        </w:rPr>
        <w:t xml:space="preserve">SKI </w:t>
      </w:r>
      <w:r w:rsidR="009F4497">
        <w:rPr>
          <w:rFonts w:ascii="Arial" w:hAnsi="Arial" w:cs="Arial"/>
          <w:sz w:val="20"/>
          <w:szCs w:val="20"/>
        </w:rPr>
        <w:t>TRAINER</w:t>
      </w:r>
      <w:r w:rsidRPr="00BB0F3F">
        <w:rPr>
          <w:rFonts w:ascii="Arial" w:hAnsi="Arial" w:cs="Arial"/>
          <w:sz w:val="20"/>
          <w:szCs w:val="20"/>
        </w:rPr>
        <w:t xml:space="preserve"> </w:t>
      </w:r>
      <w:proofErr w:type="spellStart"/>
      <w:r w:rsidRPr="00BB0F3F">
        <w:rPr>
          <w:rFonts w:ascii="Arial" w:hAnsi="Arial" w:cs="Arial"/>
          <w:sz w:val="20"/>
          <w:szCs w:val="20"/>
        </w:rPr>
        <w:t>nabízí</w:t>
      </w:r>
      <w:proofErr w:type="spellEnd"/>
      <w:r w:rsidRPr="00BB0F3F">
        <w:rPr>
          <w:rFonts w:ascii="Arial" w:hAnsi="Arial" w:cs="Arial"/>
          <w:sz w:val="20"/>
          <w:szCs w:val="20"/>
        </w:rPr>
        <w:t xml:space="preserve"> </w:t>
      </w:r>
      <w:proofErr w:type="spellStart"/>
      <w:r w:rsidRPr="00BB0F3F">
        <w:rPr>
          <w:rFonts w:ascii="Arial" w:hAnsi="Arial" w:cs="Arial"/>
          <w:sz w:val="20"/>
          <w:szCs w:val="20"/>
        </w:rPr>
        <w:t>pohodlný</w:t>
      </w:r>
      <w:proofErr w:type="spellEnd"/>
      <w:r w:rsidRPr="00BB0F3F">
        <w:rPr>
          <w:rFonts w:ascii="Arial" w:hAnsi="Arial" w:cs="Arial"/>
          <w:sz w:val="20"/>
          <w:szCs w:val="20"/>
        </w:rPr>
        <w:t xml:space="preserve"> a </w:t>
      </w:r>
      <w:proofErr w:type="spellStart"/>
      <w:r w:rsidRPr="00BB0F3F">
        <w:rPr>
          <w:rFonts w:ascii="Arial" w:hAnsi="Arial" w:cs="Arial"/>
          <w:sz w:val="20"/>
          <w:szCs w:val="20"/>
        </w:rPr>
        <w:t>jednoduchý</w:t>
      </w:r>
      <w:proofErr w:type="spellEnd"/>
      <w:r w:rsidRPr="00BB0F3F">
        <w:rPr>
          <w:rFonts w:ascii="Arial" w:hAnsi="Arial" w:cs="Arial"/>
          <w:sz w:val="20"/>
          <w:szCs w:val="20"/>
        </w:rPr>
        <w:t xml:space="preserve"> </w:t>
      </w:r>
      <w:proofErr w:type="spellStart"/>
      <w:r w:rsidRPr="00BB0F3F">
        <w:rPr>
          <w:rFonts w:ascii="Arial" w:hAnsi="Arial" w:cs="Arial"/>
          <w:sz w:val="20"/>
          <w:szCs w:val="20"/>
        </w:rPr>
        <w:t>způsob</w:t>
      </w:r>
      <w:proofErr w:type="spellEnd"/>
      <w:r w:rsidRPr="00BB0F3F">
        <w:rPr>
          <w:rFonts w:ascii="Arial" w:hAnsi="Arial" w:cs="Arial"/>
          <w:sz w:val="20"/>
          <w:szCs w:val="20"/>
        </w:rPr>
        <w:t xml:space="preserve">, </w:t>
      </w:r>
      <w:proofErr w:type="spellStart"/>
      <w:r w:rsidRPr="00BB0F3F">
        <w:rPr>
          <w:rFonts w:ascii="Arial" w:hAnsi="Arial" w:cs="Arial"/>
          <w:sz w:val="20"/>
          <w:szCs w:val="20"/>
        </w:rPr>
        <w:t>jak</w:t>
      </w:r>
      <w:proofErr w:type="spellEnd"/>
      <w:r w:rsidRPr="00BB0F3F">
        <w:rPr>
          <w:rFonts w:ascii="Arial" w:hAnsi="Arial" w:cs="Arial"/>
          <w:sz w:val="20"/>
          <w:szCs w:val="20"/>
        </w:rPr>
        <w:t xml:space="preserve"> </w:t>
      </w:r>
      <w:proofErr w:type="spellStart"/>
      <w:r>
        <w:rPr>
          <w:rFonts w:ascii="Arial" w:hAnsi="Arial" w:cs="Arial"/>
          <w:sz w:val="20"/>
          <w:szCs w:val="20"/>
        </w:rPr>
        <w:t>vytvarovat</w:t>
      </w:r>
      <w:proofErr w:type="spellEnd"/>
      <w:r>
        <w:rPr>
          <w:rFonts w:ascii="Arial" w:hAnsi="Arial" w:cs="Arial"/>
          <w:sz w:val="20"/>
          <w:szCs w:val="20"/>
        </w:rPr>
        <w:t xml:space="preserve"> </w:t>
      </w:r>
      <w:proofErr w:type="spellStart"/>
      <w:r>
        <w:rPr>
          <w:rFonts w:ascii="Arial" w:hAnsi="Arial" w:cs="Arial"/>
          <w:sz w:val="20"/>
          <w:szCs w:val="20"/>
        </w:rPr>
        <w:t>své</w:t>
      </w:r>
      <w:proofErr w:type="spellEnd"/>
      <w:r>
        <w:rPr>
          <w:rFonts w:ascii="Arial" w:hAnsi="Arial" w:cs="Arial"/>
          <w:sz w:val="20"/>
          <w:szCs w:val="20"/>
        </w:rPr>
        <w:t xml:space="preserve"> </w:t>
      </w:r>
      <w:proofErr w:type="spellStart"/>
      <w:r>
        <w:rPr>
          <w:rFonts w:ascii="Arial" w:hAnsi="Arial" w:cs="Arial"/>
          <w:sz w:val="20"/>
          <w:szCs w:val="20"/>
        </w:rPr>
        <w:t>tělo</w:t>
      </w:r>
      <w:proofErr w:type="spellEnd"/>
      <w:r>
        <w:rPr>
          <w:rFonts w:ascii="Arial" w:hAnsi="Arial" w:cs="Arial"/>
          <w:sz w:val="20"/>
          <w:szCs w:val="20"/>
        </w:rPr>
        <w:t xml:space="preserve"> a </w:t>
      </w:r>
      <w:proofErr w:type="spellStart"/>
      <w:r>
        <w:rPr>
          <w:rFonts w:ascii="Arial" w:hAnsi="Arial" w:cs="Arial"/>
          <w:sz w:val="20"/>
          <w:szCs w:val="20"/>
        </w:rPr>
        <w:t>mít</w:t>
      </w:r>
      <w:proofErr w:type="spellEnd"/>
      <w:r w:rsidRPr="00BB0F3F">
        <w:rPr>
          <w:rFonts w:ascii="Arial" w:hAnsi="Arial" w:cs="Arial"/>
          <w:sz w:val="20"/>
          <w:szCs w:val="20"/>
        </w:rPr>
        <w:t xml:space="preserve"> </w:t>
      </w:r>
      <w:proofErr w:type="spellStart"/>
      <w:r w:rsidRPr="00BB0F3F">
        <w:rPr>
          <w:rFonts w:ascii="Arial" w:hAnsi="Arial" w:cs="Arial"/>
          <w:sz w:val="20"/>
          <w:szCs w:val="20"/>
        </w:rPr>
        <w:t>zdravější</w:t>
      </w:r>
      <w:proofErr w:type="spellEnd"/>
      <w:r w:rsidRPr="00BB0F3F">
        <w:rPr>
          <w:rFonts w:ascii="Arial" w:hAnsi="Arial" w:cs="Arial"/>
          <w:sz w:val="20"/>
          <w:szCs w:val="20"/>
        </w:rPr>
        <w:t xml:space="preserve"> </w:t>
      </w:r>
      <w:proofErr w:type="spellStart"/>
      <w:r w:rsidRPr="00BB0F3F">
        <w:rPr>
          <w:rFonts w:ascii="Arial" w:hAnsi="Arial" w:cs="Arial"/>
          <w:sz w:val="20"/>
          <w:szCs w:val="20"/>
        </w:rPr>
        <w:t>životní</w:t>
      </w:r>
      <w:proofErr w:type="spellEnd"/>
      <w:r w:rsidRPr="00BB0F3F">
        <w:rPr>
          <w:rFonts w:ascii="Arial" w:hAnsi="Arial" w:cs="Arial"/>
          <w:sz w:val="20"/>
          <w:szCs w:val="20"/>
        </w:rPr>
        <w:t xml:space="preserve"> </w:t>
      </w:r>
      <w:proofErr w:type="spellStart"/>
      <w:r w:rsidRPr="00BB0F3F">
        <w:rPr>
          <w:rFonts w:ascii="Arial" w:hAnsi="Arial" w:cs="Arial"/>
          <w:sz w:val="20"/>
          <w:szCs w:val="20"/>
        </w:rPr>
        <w:t>styl</w:t>
      </w:r>
      <w:proofErr w:type="spellEnd"/>
      <w:r w:rsidRPr="00BB0F3F">
        <w:rPr>
          <w:rFonts w:ascii="Arial" w:hAnsi="Arial" w:cs="Arial"/>
          <w:sz w:val="20"/>
          <w:szCs w:val="20"/>
        </w:rPr>
        <w:t>.</w:t>
      </w:r>
    </w:p>
    <w:p w:rsidR="00BB0F3F" w:rsidRPr="00BB0F3F" w:rsidRDefault="00BB0F3F" w:rsidP="007F11CB">
      <w:pPr>
        <w:pStyle w:val="Bezmezer"/>
        <w:jc w:val="both"/>
        <w:rPr>
          <w:rFonts w:ascii="Arial" w:hAnsi="Arial" w:cs="Arial"/>
          <w:sz w:val="20"/>
          <w:szCs w:val="20"/>
        </w:rPr>
      </w:pPr>
      <w:proofErr w:type="spellStart"/>
      <w:r w:rsidRPr="00BB0F3F">
        <w:rPr>
          <w:rFonts w:ascii="Arial" w:hAnsi="Arial" w:cs="Arial"/>
          <w:sz w:val="20"/>
          <w:szCs w:val="20"/>
        </w:rPr>
        <w:t>Před</w:t>
      </w:r>
      <w:proofErr w:type="spellEnd"/>
      <w:r w:rsidRPr="00BB0F3F">
        <w:rPr>
          <w:rFonts w:ascii="Arial" w:hAnsi="Arial" w:cs="Arial"/>
          <w:sz w:val="20"/>
          <w:szCs w:val="20"/>
        </w:rPr>
        <w:t xml:space="preserve"> </w:t>
      </w:r>
      <w:proofErr w:type="spellStart"/>
      <w:r w:rsidRPr="00BB0F3F">
        <w:rPr>
          <w:rFonts w:ascii="Arial" w:hAnsi="Arial" w:cs="Arial"/>
          <w:sz w:val="20"/>
          <w:szCs w:val="20"/>
        </w:rPr>
        <w:t>dalším</w:t>
      </w:r>
      <w:proofErr w:type="spellEnd"/>
      <w:r w:rsidRPr="00BB0F3F">
        <w:rPr>
          <w:rFonts w:ascii="Arial" w:hAnsi="Arial" w:cs="Arial"/>
          <w:sz w:val="20"/>
          <w:szCs w:val="20"/>
        </w:rPr>
        <w:t xml:space="preserve"> </w:t>
      </w:r>
      <w:proofErr w:type="spellStart"/>
      <w:r w:rsidRPr="00BB0F3F">
        <w:rPr>
          <w:rFonts w:ascii="Arial" w:hAnsi="Arial" w:cs="Arial"/>
          <w:sz w:val="20"/>
          <w:szCs w:val="20"/>
        </w:rPr>
        <w:t>čtením</w:t>
      </w:r>
      <w:proofErr w:type="spellEnd"/>
      <w:r w:rsidRPr="00BB0F3F">
        <w:rPr>
          <w:rFonts w:ascii="Arial" w:hAnsi="Arial" w:cs="Arial"/>
          <w:sz w:val="20"/>
          <w:szCs w:val="20"/>
        </w:rPr>
        <w:t xml:space="preserve"> </w:t>
      </w:r>
      <w:proofErr w:type="spellStart"/>
      <w:r w:rsidRPr="00BB0F3F">
        <w:rPr>
          <w:rFonts w:ascii="Arial" w:hAnsi="Arial" w:cs="Arial"/>
          <w:sz w:val="20"/>
          <w:szCs w:val="20"/>
        </w:rPr>
        <w:t>si</w:t>
      </w:r>
      <w:proofErr w:type="spellEnd"/>
      <w:r w:rsidRPr="00BB0F3F">
        <w:rPr>
          <w:rFonts w:ascii="Arial" w:hAnsi="Arial" w:cs="Arial"/>
          <w:sz w:val="20"/>
          <w:szCs w:val="20"/>
        </w:rPr>
        <w:t xml:space="preserve"> </w:t>
      </w:r>
      <w:proofErr w:type="spellStart"/>
      <w:r w:rsidRPr="00BB0F3F">
        <w:rPr>
          <w:rFonts w:ascii="Arial" w:hAnsi="Arial" w:cs="Arial"/>
          <w:sz w:val="20"/>
          <w:szCs w:val="20"/>
        </w:rPr>
        <w:t>p</w:t>
      </w:r>
      <w:r>
        <w:rPr>
          <w:rFonts w:ascii="Arial" w:hAnsi="Arial" w:cs="Arial"/>
          <w:sz w:val="20"/>
          <w:szCs w:val="20"/>
        </w:rPr>
        <w:t>rostudujte</w:t>
      </w:r>
      <w:proofErr w:type="spellEnd"/>
      <w:r w:rsidRPr="00BB0F3F">
        <w:rPr>
          <w:rFonts w:ascii="Arial" w:hAnsi="Arial" w:cs="Arial"/>
          <w:sz w:val="20"/>
          <w:szCs w:val="20"/>
        </w:rPr>
        <w:t xml:space="preserve"> </w:t>
      </w:r>
      <w:proofErr w:type="spellStart"/>
      <w:r w:rsidRPr="00BB0F3F">
        <w:rPr>
          <w:rFonts w:ascii="Arial" w:hAnsi="Arial" w:cs="Arial"/>
          <w:sz w:val="20"/>
          <w:szCs w:val="20"/>
        </w:rPr>
        <w:t>níže</w:t>
      </w:r>
      <w:proofErr w:type="spellEnd"/>
      <w:r w:rsidRPr="00BB0F3F">
        <w:rPr>
          <w:rFonts w:ascii="Arial" w:hAnsi="Arial" w:cs="Arial"/>
          <w:sz w:val="20"/>
          <w:szCs w:val="20"/>
        </w:rPr>
        <w:t xml:space="preserve"> </w:t>
      </w:r>
      <w:proofErr w:type="spellStart"/>
      <w:r w:rsidRPr="00BB0F3F">
        <w:rPr>
          <w:rFonts w:ascii="Arial" w:hAnsi="Arial" w:cs="Arial"/>
          <w:sz w:val="20"/>
          <w:szCs w:val="20"/>
        </w:rPr>
        <w:t>uvedený</w:t>
      </w:r>
      <w:proofErr w:type="spellEnd"/>
      <w:r w:rsidRPr="00BB0F3F">
        <w:rPr>
          <w:rFonts w:ascii="Arial" w:hAnsi="Arial" w:cs="Arial"/>
          <w:sz w:val="20"/>
          <w:szCs w:val="20"/>
        </w:rPr>
        <w:t xml:space="preserve"> </w:t>
      </w:r>
      <w:proofErr w:type="spellStart"/>
      <w:r w:rsidRPr="00BB0F3F">
        <w:rPr>
          <w:rFonts w:ascii="Arial" w:hAnsi="Arial" w:cs="Arial"/>
          <w:sz w:val="20"/>
          <w:szCs w:val="20"/>
        </w:rPr>
        <w:t>výkres</w:t>
      </w:r>
      <w:proofErr w:type="spellEnd"/>
      <w:r w:rsidRPr="00BB0F3F">
        <w:rPr>
          <w:rFonts w:ascii="Arial" w:hAnsi="Arial" w:cs="Arial"/>
          <w:sz w:val="20"/>
          <w:szCs w:val="20"/>
        </w:rPr>
        <w:t xml:space="preserve"> a </w:t>
      </w:r>
      <w:proofErr w:type="spellStart"/>
      <w:r w:rsidRPr="00BB0F3F">
        <w:rPr>
          <w:rFonts w:ascii="Arial" w:hAnsi="Arial" w:cs="Arial"/>
          <w:sz w:val="20"/>
          <w:szCs w:val="20"/>
        </w:rPr>
        <w:t>seznamte</w:t>
      </w:r>
      <w:proofErr w:type="spellEnd"/>
      <w:r w:rsidRPr="00BB0F3F">
        <w:rPr>
          <w:rFonts w:ascii="Arial" w:hAnsi="Arial" w:cs="Arial"/>
          <w:sz w:val="20"/>
          <w:szCs w:val="20"/>
        </w:rPr>
        <w:t xml:space="preserve"> se s </w:t>
      </w:r>
      <w:proofErr w:type="spellStart"/>
      <w:r w:rsidRPr="00BB0F3F">
        <w:rPr>
          <w:rFonts w:ascii="Arial" w:hAnsi="Arial" w:cs="Arial"/>
          <w:sz w:val="20"/>
          <w:szCs w:val="20"/>
        </w:rPr>
        <w:t>díly</w:t>
      </w:r>
      <w:proofErr w:type="spellEnd"/>
      <w:r w:rsidRPr="00BB0F3F">
        <w:rPr>
          <w:rFonts w:ascii="Arial" w:hAnsi="Arial" w:cs="Arial"/>
          <w:sz w:val="20"/>
          <w:szCs w:val="20"/>
        </w:rPr>
        <w:t xml:space="preserve">, </w:t>
      </w:r>
      <w:proofErr w:type="spellStart"/>
      <w:r w:rsidRPr="00BB0F3F">
        <w:rPr>
          <w:rFonts w:ascii="Arial" w:hAnsi="Arial" w:cs="Arial"/>
          <w:sz w:val="20"/>
          <w:szCs w:val="20"/>
        </w:rPr>
        <w:t>které</w:t>
      </w:r>
      <w:proofErr w:type="spellEnd"/>
      <w:r w:rsidRPr="00BB0F3F">
        <w:rPr>
          <w:rFonts w:ascii="Arial" w:hAnsi="Arial" w:cs="Arial"/>
          <w:sz w:val="20"/>
          <w:szCs w:val="20"/>
        </w:rPr>
        <w:t xml:space="preserve"> </w:t>
      </w:r>
      <w:proofErr w:type="spellStart"/>
      <w:r w:rsidRPr="00BB0F3F">
        <w:rPr>
          <w:rFonts w:ascii="Arial" w:hAnsi="Arial" w:cs="Arial"/>
          <w:sz w:val="20"/>
          <w:szCs w:val="20"/>
        </w:rPr>
        <w:t>jsou</w:t>
      </w:r>
      <w:proofErr w:type="spellEnd"/>
      <w:r w:rsidRPr="00BB0F3F">
        <w:rPr>
          <w:rFonts w:ascii="Arial" w:hAnsi="Arial" w:cs="Arial"/>
          <w:sz w:val="20"/>
          <w:szCs w:val="20"/>
        </w:rPr>
        <w:t xml:space="preserve"> </w:t>
      </w:r>
      <w:proofErr w:type="spellStart"/>
      <w:r w:rsidRPr="00BB0F3F">
        <w:rPr>
          <w:rFonts w:ascii="Arial" w:hAnsi="Arial" w:cs="Arial"/>
          <w:sz w:val="20"/>
          <w:szCs w:val="20"/>
        </w:rPr>
        <w:t>označeny</w:t>
      </w:r>
      <w:proofErr w:type="spellEnd"/>
      <w:r w:rsidRPr="00BB0F3F">
        <w:rPr>
          <w:rFonts w:ascii="Arial" w:hAnsi="Arial" w:cs="Arial"/>
          <w:sz w:val="20"/>
          <w:szCs w:val="20"/>
        </w:rPr>
        <w:t>.</w:t>
      </w:r>
    </w:p>
    <w:p w:rsidR="00BB0F3F" w:rsidRPr="00BB0F3F" w:rsidRDefault="00BB0F3F" w:rsidP="007F11CB">
      <w:pPr>
        <w:pStyle w:val="Bezmezer"/>
        <w:jc w:val="both"/>
        <w:rPr>
          <w:rFonts w:ascii="Arial" w:hAnsi="Arial" w:cs="Arial"/>
          <w:sz w:val="20"/>
          <w:szCs w:val="20"/>
        </w:rPr>
      </w:pPr>
      <w:proofErr w:type="spellStart"/>
      <w:r w:rsidRPr="00BB0F3F">
        <w:rPr>
          <w:rFonts w:ascii="Arial" w:hAnsi="Arial" w:cs="Arial"/>
          <w:sz w:val="20"/>
          <w:szCs w:val="20"/>
        </w:rPr>
        <w:t>Přečtěte</w:t>
      </w:r>
      <w:proofErr w:type="spellEnd"/>
      <w:r w:rsidRPr="00BB0F3F">
        <w:rPr>
          <w:rFonts w:ascii="Arial" w:hAnsi="Arial" w:cs="Arial"/>
          <w:sz w:val="20"/>
          <w:szCs w:val="20"/>
        </w:rPr>
        <w:t xml:space="preserve"> </w:t>
      </w:r>
      <w:proofErr w:type="spellStart"/>
      <w:r w:rsidRPr="00BB0F3F">
        <w:rPr>
          <w:rFonts w:ascii="Arial" w:hAnsi="Arial" w:cs="Arial"/>
          <w:sz w:val="20"/>
          <w:szCs w:val="20"/>
        </w:rPr>
        <w:t>si</w:t>
      </w:r>
      <w:proofErr w:type="spellEnd"/>
      <w:r w:rsidRPr="00BB0F3F">
        <w:rPr>
          <w:rFonts w:ascii="Arial" w:hAnsi="Arial" w:cs="Arial"/>
          <w:sz w:val="20"/>
          <w:szCs w:val="20"/>
        </w:rPr>
        <w:t xml:space="preserve"> </w:t>
      </w:r>
      <w:proofErr w:type="spellStart"/>
      <w:r w:rsidRPr="00BB0F3F">
        <w:rPr>
          <w:rFonts w:ascii="Arial" w:hAnsi="Arial" w:cs="Arial"/>
          <w:sz w:val="20"/>
          <w:szCs w:val="20"/>
        </w:rPr>
        <w:t>pozorně</w:t>
      </w:r>
      <w:proofErr w:type="spellEnd"/>
      <w:r w:rsidRPr="00BB0F3F">
        <w:rPr>
          <w:rFonts w:ascii="Arial" w:hAnsi="Arial" w:cs="Arial"/>
          <w:sz w:val="20"/>
          <w:szCs w:val="20"/>
        </w:rPr>
        <w:t xml:space="preserve"> </w:t>
      </w:r>
      <w:proofErr w:type="spellStart"/>
      <w:r w:rsidRPr="00BB0F3F">
        <w:rPr>
          <w:rFonts w:ascii="Arial" w:hAnsi="Arial" w:cs="Arial"/>
          <w:sz w:val="20"/>
          <w:szCs w:val="20"/>
        </w:rPr>
        <w:t>tuto</w:t>
      </w:r>
      <w:proofErr w:type="spellEnd"/>
      <w:r w:rsidRPr="00BB0F3F">
        <w:rPr>
          <w:rFonts w:ascii="Arial" w:hAnsi="Arial" w:cs="Arial"/>
          <w:sz w:val="20"/>
          <w:szCs w:val="20"/>
        </w:rPr>
        <w:t xml:space="preserve"> </w:t>
      </w:r>
      <w:proofErr w:type="spellStart"/>
      <w:r w:rsidRPr="00BB0F3F">
        <w:rPr>
          <w:rFonts w:ascii="Arial" w:hAnsi="Arial" w:cs="Arial"/>
          <w:sz w:val="20"/>
          <w:szCs w:val="20"/>
        </w:rPr>
        <w:t>příručku</w:t>
      </w:r>
      <w:proofErr w:type="spellEnd"/>
      <w:r w:rsidRPr="00BB0F3F">
        <w:rPr>
          <w:rFonts w:ascii="Arial" w:hAnsi="Arial" w:cs="Arial"/>
          <w:sz w:val="20"/>
          <w:szCs w:val="20"/>
        </w:rPr>
        <w:t xml:space="preserve"> </w:t>
      </w:r>
      <w:proofErr w:type="spellStart"/>
      <w:r w:rsidRPr="00BB0F3F">
        <w:rPr>
          <w:rFonts w:ascii="Arial" w:hAnsi="Arial" w:cs="Arial"/>
          <w:sz w:val="20"/>
          <w:szCs w:val="20"/>
        </w:rPr>
        <w:t>před</w:t>
      </w:r>
      <w:proofErr w:type="spellEnd"/>
      <w:r w:rsidRPr="00BB0F3F">
        <w:rPr>
          <w:rFonts w:ascii="Arial" w:hAnsi="Arial" w:cs="Arial"/>
          <w:sz w:val="20"/>
          <w:szCs w:val="20"/>
        </w:rPr>
        <w:t xml:space="preserve"> </w:t>
      </w:r>
      <w:proofErr w:type="spellStart"/>
      <w:r w:rsidRPr="00BB0F3F">
        <w:rPr>
          <w:rFonts w:ascii="Arial" w:hAnsi="Arial" w:cs="Arial"/>
          <w:sz w:val="20"/>
          <w:szCs w:val="20"/>
        </w:rPr>
        <w:t>použitím</w:t>
      </w:r>
      <w:proofErr w:type="spellEnd"/>
    </w:p>
    <w:p w:rsidR="00725B2F" w:rsidRPr="00BB0F3F" w:rsidRDefault="009F4497" w:rsidP="007F11CB">
      <w:pPr>
        <w:pStyle w:val="Bezmezer"/>
        <w:jc w:val="both"/>
        <w:rPr>
          <w:rFonts w:ascii="Arial" w:hAnsi="Arial" w:cs="Arial"/>
          <w:color w:val="000000"/>
          <w:sz w:val="20"/>
          <w:szCs w:val="20"/>
        </w:rPr>
      </w:pPr>
      <w:r>
        <w:rPr>
          <w:rFonts w:ascii="Arial" w:hAnsi="Arial" w:cs="Arial"/>
          <w:sz w:val="20"/>
          <w:szCs w:val="20"/>
        </w:rPr>
        <w:t>SKI TRAINER</w:t>
      </w:r>
      <w:r w:rsidR="00BB0F3F" w:rsidRPr="00BB0F3F">
        <w:rPr>
          <w:rFonts w:ascii="Arial" w:hAnsi="Arial" w:cs="Arial"/>
          <w:sz w:val="20"/>
          <w:szCs w:val="20"/>
        </w:rPr>
        <w:t>.</w:t>
      </w:r>
      <w:r w:rsidR="00725B2F" w:rsidRPr="00BB0F3F">
        <w:rPr>
          <w:rFonts w:ascii="Arial" w:hAnsi="Arial" w:cs="Arial"/>
          <w:sz w:val="20"/>
          <w:szCs w:val="20"/>
        </w:rPr>
        <w:t xml:space="preserve"> </w:t>
      </w:r>
    </w:p>
    <w:p w:rsidR="00725B2F" w:rsidRDefault="00725B2F" w:rsidP="007F11CB">
      <w:pPr>
        <w:pStyle w:val="Zkladntext"/>
        <w:kinsoku w:val="0"/>
        <w:overflowPunct w:val="0"/>
        <w:spacing w:line="250" w:lineRule="auto"/>
        <w:ind w:right="130" w:firstLine="226"/>
        <w:jc w:val="both"/>
        <w:rPr>
          <w:color w:val="000000"/>
        </w:rPr>
        <w:sectPr w:rsidR="00725B2F">
          <w:type w:val="continuous"/>
          <w:pgSz w:w="11906" w:h="16840"/>
          <w:pgMar w:top="1560" w:right="720" w:bottom="280" w:left="740" w:header="720" w:footer="720" w:gutter="0"/>
          <w:cols w:num="2" w:space="720" w:equalWidth="0">
            <w:col w:w="5092" w:space="152"/>
            <w:col w:w="5202"/>
          </w:cols>
          <w:noEndnote/>
        </w:sectPr>
      </w:pPr>
    </w:p>
    <w:p w:rsidR="00725B2F" w:rsidRDefault="00725B2F" w:rsidP="00725B2F">
      <w:pPr>
        <w:kinsoku w:val="0"/>
        <w:overflowPunct w:val="0"/>
        <w:spacing w:line="200" w:lineRule="exact"/>
        <w:rPr>
          <w:sz w:val="20"/>
          <w:szCs w:val="20"/>
        </w:rPr>
      </w:pPr>
    </w:p>
    <w:p w:rsidR="00725B2F" w:rsidRDefault="00194505" w:rsidP="00725B2F">
      <w:pPr>
        <w:kinsoku w:val="0"/>
        <w:overflowPunct w:val="0"/>
        <w:spacing w:line="200" w:lineRule="exact"/>
        <w:rPr>
          <w:sz w:val="20"/>
          <w:szCs w:val="20"/>
        </w:rPr>
      </w:pPr>
      <w:r>
        <w:rPr>
          <w:noProof/>
          <w:lang w:eastAsia="zh-TW"/>
        </w:rPr>
        <mc:AlternateContent>
          <mc:Choice Requires="wps">
            <w:drawing>
              <wp:anchor distT="0" distB="0" distL="114300" distR="114300" simplePos="0" relativeHeight="251720704" behindDoc="0" locked="0" layoutInCell="1" allowOverlap="1" wp14:anchorId="2BA4869E" wp14:editId="61CD1E88">
                <wp:simplePos x="0" y="0"/>
                <wp:positionH relativeFrom="column">
                  <wp:posOffset>-203200</wp:posOffset>
                </wp:positionH>
                <wp:positionV relativeFrom="paragraph">
                  <wp:posOffset>141605</wp:posOffset>
                </wp:positionV>
                <wp:extent cx="7086600" cy="5280660"/>
                <wp:effectExtent l="0" t="0" r="0" b="0"/>
                <wp:wrapNone/>
                <wp:docPr id="95" name="Text Box 3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528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3982" w:rsidRDefault="00893982" w:rsidP="00725B2F">
                            <w:pPr>
                              <w:jc w:val="center"/>
                            </w:pPr>
                            <w:r>
                              <w:rPr>
                                <w:noProof/>
                                <w:lang w:eastAsia="zh-TW"/>
                              </w:rPr>
                              <w:drawing>
                                <wp:inline distT="0" distB="0" distL="0" distR="0" wp14:anchorId="6C7496C8" wp14:editId="4FC95EE2">
                                  <wp:extent cx="5140758" cy="5204460"/>
                                  <wp:effectExtent l="0" t="0" r="317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000V-2.jpg"/>
                                          <pic:cNvPicPr/>
                                        </pic:nvPicPr>
                                        <pic:blipFill>
                                          <a:blip r:embed="rId13">
                                            <a:extLst>
                                              <a:ext uri="{28A0092B-C50C-407E-A947-70E740481C1C}">
                                                <a14:useLocalDpi xmlns:a14="http://schemas.microsoft.com/office/drawing/2010/main" val="0"/>
                                              </a:ext>
                                            </a:extLst>
                                          </a:blip>
                                          <a:stretch>
                                            <a:fillRect/>
                                          </a:stretch>
                                        </pic:blipFill>
                                        <pic:spPr>
                                          <a:xfrm>
                                            <a:off x="0" y="0"/>
                                            <a:ext cx="5149830" cy="5213644"/>
                                          </a:xfrm>
                                          <a:prstGeom prst="rect">
                                            <a:avLst/>
                                          </a:prstGeom>
                                        </pic:spPr>
                                      </pic:pic>
                                    </a:graphicData>
                                  </a:graphic>
                                </wp:inline>
                              </w:drawing>
                            </w:r>
                            <w:r>
                              <w:rPr>
                                <w:noProof/>
                              </w:rPr>
                              <w:drawing>
                                <wp:inline distT="0" distB="0" distL="0" distR="0" wp14:anchorId="1F41DB0C" wp14:editId="20BCD876">
                                  <wp:extent cx="4092575" cy="4914900"/>
                                  <wp:effectExtent l="0" t="0" r="3175" b="0"/>
                                  <wp:docPr id="252641" name="Picture 252641"/>
                                  <wp:cNvGraphicFramePr/>
                                  <a:graphic xmlns:a="http://schemas.openxmlformats.org/drawingml/2006/main">
                                    <a:graphicData uri="http://schemas.openxmlformats.org/drawingml/2006/picture">
                                      <pic:pic xmlns:pic="http://schemas.openxmlformats.org/drawingml/2006/picture">
                                        <pic:nvPicPr>
                                          <pic:cNvPr id="252641" name="Picture 252641"/>
                                          <pic:cNvPicPr/>
                                        </pic:nvPicPr>
                                        <pic:blipFill>
                                          <a:blip r:embed="rId14"/>
                                          <a:stretch>
                                            <a:fillRect/>
                                          </a:stretch>
                                        </pic:blipFill>
                                        <pic:spPr>
                                          <a:xfrm>
                                            <a:off x="0" y="0"/>
                                            <a:ext cx="4092575" cy="49149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4869E" id="Text Box 3446" o:spid="_x0000_s1030" type="#_x0000_t202" style="position:absolute;margin-left:-16pt;margin-top:11.15pt;width:558pt;height:415.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" stroked="f">
                <v:textbox>
                  <w:txbxContent>
                    <w:p w:rsidR="00893982" w:rsidRDefault="00893982" w:rsidP="00725B2F">
                      <w:pPr>
                        <w:jc w:val="center"/>
                      </w:pPr>
                      <w:r>
                        <w:rPr>
                          <w:noProof/>
                          <w:lang w:eastAsia="zh-TW"/>
                        </w:rPr>
                        <w:drawing>
                          <wp:inline distT="0" distB="0" distL="0" distR="0" wp14:anchorId="6C7496C8" wp14:editId="4FC95EE2">
                            <wp:extent cx="5140758" cy="5204460"/>
                            <wp:effectExtent l="0" t="0" r="317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000V-2.jpg"/>
                                    <pic:cNvPicPr/>
                                  </pic:nvPicPr>
                                  <pic:blipFill>
                                    <a:blip r:embed="rId13">
                                      <a:extLst>
                                        <a:ext uri="{28A0092B-C50C-407E-A947-70E740481C1C}">
                                          <a14:useLocalDpi xmlns:a14="http://schemas.microsoft.com/office/drawing/2010/main" val="0"/>
                                        </a:ext>
                                      </a:extLst>
                                    </a:blip>
                                    <a:stretch>
                                      <a:fillRect/>
                                    </a:stretch>
                                  </pic:blipFill>
                                  <pic:spPr>
                                    <a:xfrm>
                                      <a:off x="0" y="0"/>
                                      <a:ext cx="5149830" cy="5213644"/>
                                    </a:xfrm>
                                    <a:prstGeom prst="rect">
                                      <a:avLst/>
                                    </a:prstGeom>
                                  </pic:spPr>
                                </pic:pic>
                              </a:graphicData>
                            </a:graphic>
                          </wp:inline>
                        </w:drawing>
                      </w:r>
                      <w:r>
                        <w:rPr>
                          <w:noProof/>
                        </w:rPr>
                        <w:drawing>
                          <wp:inline distT="0" distB="0" distL="0" distR="0" wp14:anchorId="1F41DB0C" wp14:editId="20BCD876">
                            <wp:extent cx="4092575" cy="4914900"/>
                            <wp:effectExtent l="0" t="0" r="3175" b="0"/>
                            <wp:docPr id="252641" name="Picture 252641"/>
                            <wp:cNvGraphicFramePr/>
                            <a:graphic xmlns:a="http://schemas.openxmlformats.org/drawingml/2006/main">
                              <a:graphicData uri="http://schemas.openxmlformats.org/drawingml/2006/picture">
                                <pic:pic xmlns:pic="http://schemas.openxmlformats.org/drawingml/2006/picture">
                                  <pic:nvPicPr>
                                    <pic:cNvPr id="252641" name="Picture 252641"/>
                                    <pic:cNvPicPr/>
                                  </pic:nvPicPr>
                                  <pic:blipFill>
                                    <a:blip r:embed="rId14"/>
                                    <a:stretch>
                                      <a:fillRect/>
                                    </a:stretch>
                                  </pic:blipFill>
                                  <pic:spPr>
                                    <a:xfrm>
                                      <a:off x="0" y="0"/>
                                      <a:ext cx="4092575" cy="4914900"/>
                                    </a:xfrm>
                                    <a:prstGeom prst="rect">
                                      <a:avLst/>
                                    </a:prstGeom>
                                  </pic:spPr>
                                </pic:pic>
                              </a:graphicData>
                            </a:graphic>
                          </wp:inline>
                        </w:drawing>
                      </w:r>
                    </w:p>
                  </w:txbxContent>
                </v:textbox>
              </v:shape>
            </w:pict>
          </mc:Fallback>
        </mc:AlternateContent>
      </w:r>
    </w:p>
    <w:p w:rsidR="00725B2F" w:rsidRDefault="00725B2F" w:rsidP="00725B2F">
      <w:pPr>
        <w:kinsoku w:val="0"/>
        <w:overflowPunct w:val="0"/>
        <w:spacing w:before="12" w:line="240" w:lineRule="exact"/>
      </w:pPr>
    </w:p>
    <w:p w:rsidR="00725B2F" w:rsidRDefault="00725B2F" w:rsidP="00725B2F">
      <w:pPr>
        <w:kinsoku w:val="0"/>
        <w:overflowPunct w:val="0"/>
        <w:spacing w:before="12" w:line="240" w:lineRule="exact"/>
        <w:sectPr w:rsidR="00725B2F">
          <w:type w:val="continuous"/>
          <w:pgSz w:w="11906" w:h="16840"/>
          <w:pgMar w:top="1560" w:right="720" w:bottom="280" w:left="740" w:header="720" w:footer="720" w:gutter="0"/>
          <w:cols w:space="720" w:equalWidth="0">
            <w:col w:w="10446"/>
          </w:cols>
          <w:noEndnote/>
        </w:sectPr>
      </w:pPr>
    </w:p>
    <w:p w:rsidR="00725B2F" w:rsidRDefault="00725B2F" w:rsidP="00725B2F">
      <w:pPr>
        <w:kinsoku w:val="0"/>
        <w:overflowPunct w:val="0"/>
        <w:spacing w:line="200" w:lineRule="exact"/>
        <w:rPr>
          <w:sz w:val="20"/>
          <w:szCs w:val="20"/>
        </w:rPr>
      </w:pPr>
    </w:p>
    <w:p w:rsidR="00725B2F" w:rsidRDefault="00725B2F" w:rsidP="00725B2F">
      <w:pPr>
        <w:kinsoku w:val="0"/>
        <w:overflowPunct w:val="0"/>
        <w:spacing w:line="200" w:lineRule="exact"/>
        <w:rPr>
          <w:sz w:val="20"/>
          <w:szCs w:val="20"/>
        </w:rPr>
      </w:pPr>
    </w:p>
    <w:p w:rsidR="00725B2F" w:rsidRDefault="00725B2F" w:rsidP="00725B2F">
      <w:pPr>
        <w:kinsoku w:val="0"/>
        <w:overflowPunct w:val="0"/>
        <w:spacing w:line="200" w:lineRule="exact"/>
        <w:rPr>
          <w:sz w:val="20"/>
          <w:szCs w:val="20"/>
        </w:rPr>
      </w:pPr>
    </w:p>
    <w:p w:rsidR="00725B2F" w:rsidRDefault="00725B2F" w:rsidP="00725B2F">
      <w:pPr>
        <w:kinsoku w:val="0"/>
        <w:overflowPunct w:val="0"/>
        <w:spacing w:line="200" w:lineRule="exact"/>
        <w:rPr>
          <w:sz w:val="20"/>
          <w:szCs w:val="20"/>
        </w:rPr>
      </w:pPr>
    </w:p>
    <w:p w:rsidR="00725B2F" w:rsidRDefault="00725B2F" w:rsidP="00725B2F">
      <w:pPr>
        <w:kinsoku w:val="0"/>
        <w:overflowPunct w:val="0"/>
        <w:spacing w:before="2" w:line="170" w:lineRule="exact"/>
        <w:rPr>
          <w:sz w:val="17"/>
          <w:szCs w:val="17"/>
        </w:rPr>
      </w:pPr>
    </w:p>
    <w:p w:rsidR="00725B2F" w:rsidRDefault="00725B2F" w:rsidP="00725B2F">
      <w:pPr>
        <w:kinsoku w:val="0"/>
        <w:overflowPunct w:val="0"/>
        <w:spacing w:before="2" w:line="170" w:lineRule="exact"/>
        <w:rPr>
          <w:sz w:val="17"/>
          <w:szCs w:val="17"/>
        </w:rPr>
      </w:pPr>
    </w:p>
    <w:p w:rsidR="00725B2F" w:rsidRDefault="00725B2F" w:rsidP="00725B2F">
      <w:pPr>
        <w:kinsoku w:val="0"/>
        <w:overflowPunct w:val="0"/>
        <w:spacing w:before="2" w:line="170" w:lineRule="exact"/>
        <w:rPr>
          <w:sz w:val="17"/>
          <w:szCs w:val="17"/>
        </w:rPr>
      </w:pPr>
    </w:p>
    <w:p w:rsidR="00725B2F" w:rsidRDefault="00725B2F" w:rsidP="00725B2F">
      <w:pPr>
        <w:kinsoku w:val="0"/>
        <w:overflowPunct w:val="0"/>
        <w:spacing w:before="2" w:line="170" w:lineRule="exact"/>
        <w:rPr>
          <w:sz w:val="17"/>
          <w:szCs w:val="17"/>
        </w:rPr>
      </w:pPr>
    </w:p>
    <w:p w:rsidR="00725B2F" w:rsidRDefault="00725B2F" w:rsidP="00725B2F">
      <w:pPr>
        <w:kinsoku w:val="0"/>
        <w:overflowPunct w:val="0"/>
        <w:spacing w:before="2" w:line="170" w:lineRule="exact"/>
        <w:rPr>
          <w:sz w:val="17"/>
          <w:szCs w:val="17"/>
        </w:rPr>
      </w:pPr>
    </w:p>
    <w:p w:rsidR="00725B2F" w:rsidRDefault="00725B2F" w:rsidP="00725B2F">
      <w:pPr>
        <w:kinsoku w:val="0"/>
        <w:overflowPunct w:val="0"/>
        <w:spacing w:before="2" w:line="170" w:lineRule="exact"/>
        <w:rPr>
          <w:sz w:val="17"/>
          <w:szCs w:val="17"/>
        </w:rPr>
      </w:pPr>
    </w:p>
    <w:p w:rsidR="00725B2F" w:rsidRDefault="00725B2F" w:rsidP="00725B2F">
      <w:pPr>
        <w:kinsoku w:val="0"/>
        <w:overflowPunct w:val="0"/>
        <w:spacing w:before="2" w:line="170" w:lineRule="exact"/>
        <w:rPr>
          <w:sz w:val="17"/>
          <w:szCs w:val="17"/>
        </w:rPr>
      </w:pPr>
    </w:p>
    <w:p w:rsidR="00725B2F" w:rsidRDefault="00725B2F" w:rsidP="00725B2F">
      <w:pPr>
        <w:kinsoku w:val="0"/>
        <w:overflowPunct w:val="0"/>
        <w:spacing w:before="2" w:line="170" w:lineRule="exact"/>
        <w:rPr>
          <w:sz w:val="17"/>
          <w:szCs w:val="17"/>
        </w:rPr>
      </w:pPr>
    </w:p>
    <w:p w:rsidR="00725B2F" w:rsidRDefault="00725B2F" w:rsidP="00725B2F">
      <w:pPr>
        <w:kinsoku w:val="0"/>
        <w:overflowPunct w:val="0"/>
        <w:spacing w:before="2" w:line="170" w:lineRule="exact"/>
        <w:rPr>
          <w:sz w:val="17"/>
          <w:szCs w:val="17"/>
        </w:rPr>
      </w:pPr>
    </w:p>
    <w:p w:rsidR="00725B2F" w:rsidRDefault="00725B2F" w:rsidP="00725B2F">
      <w:pPr>
        <w:kinsoku w:val="0"/>
        <w:overflowPunct w:val="0"/>
        <w:spacing w:before="2" w:line="170" w:lineRule="exact"/>
        <w:rPr>
          <w:sz w:val="17"/>
          <w:szCs w:val="17"/>
        </w:rPr>
      </w:pPr>
    </w:p>
    <w:p w:rsidR="00725B2F" w:rsidRDefault="00725B2F" w:rsidP="00725B2F">
      <w:pPr>
        <w:kinsoku w:val="0"/>
        <w:overflowPunct w:val="0"/>
        <w:spacing w:before="2" w:line="170" w:lineRule="exact"/>
        <w:rPr>
          <w:sz w:val="17"/>
          <w:szCs w:val="17"/>
        </w:rPr>
      </w:pPr>
    </w:p>
    <w:p w:rsidR="00725B2F" w:rsidRDefault="00725B2F" w:rsidP="00725B2F">
      <w:pPr>
        <w:kinsoku w:val="0"/>
        <w:overflowPunct w:val="0"/>
        <w:spacing w:before="2" w:line="170" w:lineRule="exact"/>
        <w:rPr>
          <w:sz w:val="17"/>
          <w:szCs w:val="17"/>
        </w:rPr>
      </w:pPr>
    </w:p>
    <w:p w:rsidR="00725B2F" w:rsidRDefault="00725B2F" w:rsidP="00725B2F">
      <w:pPr>
        <w:kinsoku w:val="0"/>
        <w:overflowPunct w:val="0"/>
        <w:spacing w:before="2" w:line="170" w:lineRule="exact"/>
        <w:rPr>
          <w:sz w:val="17"/>
          <w:szCs w:val="17"/>
        </w:rPr>
      </w:pPr>
    </w:p>
    <w:p w:rsidR="00725B2F" w:rsidRDefault="00725B2F" w:rsidP="00725B2F">
      <w:pPr>
        <w:kinsoku w:val="0"/>
        <w:overflowPunct w:val="0"/>
        <w:spacing w:before="2" w:line="170" w:lineRule="exact"/>
        <w:rPr>
          <w:sz w:val="17"/>
          <w:szCs w:val="17"/>
        </w:rPr>
      </w:pPr>
    </w:p>
    <w:p w:rsidR="00725B2F" w:rsidRDefault="00725B2F" w:rsidP="00725B2F">
      <w:pPr>
        <w:kinsoku w:val="0"/>
        <w:overflowPunct w:val="0"/>
        <w:spacing w:before="2" w:line="170" w:lineRule="exact"/>
        <w:rPr>
          <w:sz w:val="17"/>
          <w:szCs w:val="17"/>
        </w:rPr>
      </w:pPr>
    </w:p>
    <w:p w:rsidR="00725B2F" w:rsidRDefault="00725B2F" w:rsidP="00725B2F">
      <w:pPr>
        <w:kinsoku w:val="0"/>
        <w:overflowPunct w:val="0"/>
        <w:spacing w:before="2" w:line="170" w:lineRule="exact"/>
        <w:rPr>
          <w:sz w:val="17"/>
          <w:szCs w:val="17"/>
        </w:rPr>
      </w:pPr>
    </w:p>
    <w:p w:rsidR="00725B2F" w:rsidRDefault="00725B2F" w:rsidP="00725B2F">
      <w:pPr>
        <w:kinsoku w:val="0"/>
        <w:overflowPunct w:val="0"/>
        <w:spacing w:before="2" w:line="170" w:lineRule="exact"/>
        <w:rPr>
          <w:sz w:val="17"/>
          <w:szCs w:val="17"/>
        </w:rPr>
      </w:pPr>
    </w:p>
    <w:p w:rsidR="00725B2F" w:rsidRDefault="00725B2F" w:rsidP="00725B2F">
      <w:pPr>
        <w:kinsoku w:val="0"/>
        <w:overflowPunct w:val="0"/>
        <w:spacing w:before="2" w:line="170" w:lineRule="exact"/>
        <w:rPr>
          <w:sz w:val="17"/>
          <w:szCs w:val="17"/>
        </w:rPr>
      </w:pPr>
    </w:p>
    <w:p w:rsidR="00725B2F" w:rsidRDefault="00725B2F" w:rsidP="00725B2F">
      <w:pPr>
        <w:kinsoku w:val="0"/>
        <w:overflowPunct w:val="0"/>
        <w:spacing w:before="2" w:line="170" w:lineRule="exact"/>
        <w:rPr>
          <w:sz w:val="17"/>
          <w:szCs w:val="17"/>
        </w:rPr>
      </w:pPr>
    </w:p>
    <w:p w:rsidR="00725B2F" w:rsidRDefault="00725B2F" w:rsidP="00725B2F">
      <w:pPr>
        <w:kinsoku w:val="0"/>
        <w:overflowPunct w:val="0"/>
        <w:spacing w:before="2" w:line="170" w:lineRule="exact"/>
        <w:rPr>
          <w:sz w:val="17"/>
          <w:szCs w:val="17"/>
        </w:rPr>
      </w:pPr>
    </w:p>
    <w:p w:rsidR="00725B2F" w:rsidRDefault="00725B2F" w:rsidP="00725B2F">
      <w:pPr>
        <w:kinsoku w:val="0"/>
        <w:overflowPunct w:val="0"/>
        <w:spacing w:before="2" w:line="170" w:lineRule="exact"/>
        <w:rPr>
          <w:sz w:val="17"/>
          <w:szCs w:val="17"/>
        </w:rPr>
      </w:pPr>
    </w:p>
    <w:p w:rsidR="00725B2F" w:rsidRDefault="00725B2F" w:rsidP="00725B2F">
      <w:pPr>
        <w:kinsoku w:val="0"/>
        <w:overflowPunct w:val="0"/>
        <w:spacing w:before="2" w:line="170" w:lineRule="exact"/>
        <w:rPr>
          <w:sz w:val="17"/>
          <w:szCs w:val="17"/>
        </w:rPr>
      </w:pPr>
    </w:p>
    <w:p w:rsidR="00725B2F" w:rsidRDefault="00725B2F" w:rsidP="00725B2F">
      <w:pPr>
        <w:kinsoku w:val="0"/>
        <w:overflowPunct w:val="0"/>
        <w:spacing w:before="2" w:line="170" w:lineRule="exact"/>
        <w:rPr>
          <w:sz w:val="17"/>
          <w:szCs w:val="17"/>
        </w:rPr>
      </w:pPr>
    </w:p>
    <w:p w:rsidR="00725B2F" w:rsidRDefault="00725B2F" w:rsidP="00725B2F">
      <w:pPr>
        <w:kinsoku w:val="0"/>
        <w:overflowPunct w:val="0"/>
        <w:spacing w:before="2" w:line="170" w:lineRule="exact"/>
        <w:rPr>
          <w:sz w:val="17"/>
          <w:szCs w:val="17"/>
        </w:rPr>
      </w:pPr>
    </w:p>
    <w:p w:rsidR="00725B2F" w:rsidRDefault="00725B2F" w:rsidP="00725B2F">
      <w:pPr>
        <w:kinsoku w:val="0"/>
        <w:overflowPunct w:val="0"/>
        <w:spacing w:before="2" w:line="170" w:lineRule="exact"/>
        <w:rPr>
          <w:sz w:val="17"/>
          <w:szCs w:val="17"/>
        </w:rPr>
      </w:pPr>
    </w:p>
    <w:p w:rsidR="00725B2F" w:rsidRDefault="00725B2F" w:rsidP="00725B2F">
      <w:pPr>
        <w:kinsoku w:val="0"/>
        <w:overflowPunct w:val="0"/>
        <w:spacing w:before="2" w:line="170" w:lineRule="exact"/>
        <w:rPr>
          <w:sz w:val="17"/>
          <w:szCs w:val="17"/>
        </w:rPr>
      </w:pPr>
    </w:p>
    <w:p w:rsidR="00725B2F" w:rsidRDefault="00725B2F" w:rsidP="00725B2F">
      <w:pPr>
        <w:kinsoku w:val="0"/>
        <w:overflowPunct w:val="0"/>
        <w:spacing w:before="2" w:line="170" w:lineRule="exact"/>
        <w:rPr>
          <w:sz w:val="17"/>
          <w:szCs w:val="17"/>
        </w:rPr>
      </w:pPr>
    </w:p>
    <w:p w:rsidR="00725B2F" w:rsidRDefault="00725B2F" w:rsidP="00725B2F">
      <w:pPr>
        <w:kinsoku w:val="0"/>
        <w:overflowPunct w:val="0"/>
        <w:spacing w:before="2" w:line="170" w:lineRule="exact"/>
        <w:rPr>
          <w:sz w:val="17"/>
          <w:szCs w:val="17"/>
        </w:rPr>
      </w:pPr>
    </w:p>
    <w:p w:rsidR="00725B2F" w:rsidRDefault="00725B2F" w:rsidP="00725B2F">
      <w:pPr>
        <w:kinsoku w:val="0"/>
        <w:overflowPunct w:val="0"/>
        <w:spacing w:before="2" w:line="170" w:lineRule="exact"/>
        <w:rPr>
          <w:sz w:val="17"/>
          <w:szCs w:val="17"/>
        </w:rPr>
      </w:pPr>
    </w:p>
    <w:p w:rsidR="00725B2F" w:rsidRDefault="00725B2F" w:rsidP="00725B2F">
      <w:pPr>
        <w:kinsoku w:val="0"/>
        <w:overflowPunct w:val="0"/>
        <w:spacing w:before="2" w:line="170" w:lineRule="exact"/>
        <w:rPr>
          <w:sz w:val="17"/>
          <w:szCs w:val="17"/>
        </w:rPr>
      </w:pPr>
    </w:p>
    <w:p w:rsidR="00725B2F" w:rsidRDefault="00725B2F" w:rsidP="00725B2F">
      <w:pPr>
        <w:kinsoku w:val="0"/>
        <w:overflowPunct w:val="0"/>
        <w:spacing w:before="2" w:line="170" w:lineRule="exact"/>
        <w:rPr>
          <w:sz w:val="17"/>
          <w:szCs w:val="17"/>
        </w:rPr>
      </w:pPr>
    </w:p>
    <w:p w:rsidR="00725B2F" w:rsidRDefault="00725B2F" w:rsidP="00725B2F">
      <w:pPr>
        <w:kinsoku w:val="0"/>
        <w:overflowPunct w:val="0"/>
        <w:spacing w:before="2" w:line="170" w:lineRule="exact"/>
        <w:rPr>
          <w:sz w:val="17"/>
          <w:szCs w:val="17"/>
        </w:rPr>
      </w:pPr>
    </w:p>
    <w:p w:rsidR="00725B2F" w:rsidRDefault="00725B2F" w:rsidP="00725B2F">
      <w:pPr>
        <w:kinsoku w:val="0"/>
        <w:overflowPunct w:val="0"/>
        <w:spacing w:before="2" w:line="170" w:lineRule="exact"/>
        <w:rPr>
          <w:sz w:val="17"/>
          <w:szCs w:val="17"/>
        </w:rPr>
      </w:pPr>
    </w:p>
    <w:p w:rsidR="00725B2F" w:rsidRDefault="00725B2F" w:rsidP="00725B2F">
      <w:pPr>
        <w:kinsoku w:val="0"/>
        <w:overflowPunct w:val="0"/>
        <w:spacing w:before="2" w:line="170" w:lineRule="exact"/>
        <w:rPr>
          <w:sz w:val="17"/>
          <w:szCs w:val="17"/>
        </w:rPr>
      </w:pPr>
    </w:p>
    <w:p w:rsidR="00725B2F" w:rsidRDefault="00725B2F" w:rsidP="00725B2F">
      <w:pPr>
        <w:kinsoku w:val="0"/>
        <w:overflowPunct w:val="0"/>
        <w:spacing w:line="200" w:lineRule="exact"/>
        <w:rPr>
          <w:sz w:val="20"/>
          <w:szCs w:val="20"/>
        </w:rPr>
      </w:pPr>
    </w:p>
    <w:p w:rsidR="00725B2F" w:rsidRDefault="00725B2F" w:rsidP="00725B2F">
      <w:pPr>
        <w:kinsoku w:val="0"/>
        <w:overflowPunct w:val="0"/>
        <w:spacing w:before="72"/>
        <w:ind w:left="110"/>
        <w:rPr>
          <w:rFonts w:ascii="Arial" w:eastAsia="PMingLiU" w:hAnsi="Arial" w:cs="Arial"/>
          <w:b/>
          <w:bCs/>
          <w:color w:val="231F20"/>
          <w:sz w:val="22"/>
          <w:szCs w:val="22"/>
          <w:lang w:eastAsia="zh-TW"/>
        </w:rPr>
      </w:pPr>
    </w:p>
    <w:p w:rsidR="00725B2F" w:rsidRDefault="00725B2F" w:rsidP="00725B2F">
      <w:pPr>
        <w:kinsoku w:val="0"/>
        <w:overflowPunct w:val="0"/>
        <w:spacing w:before="72"/>
        <w:ind w:left="110"/>
        <w:rPr>
          <w:rFonts w:ascii="Arial" w:eastAsia="PMingLiU" w:hAnsi="Arial" w:cs="Arial"/>
          <w:b/>
          <w:bCs/>
          <w:color w:val="231F20"/>
          <w:sz w:val="22"/>
          <w:szCs w:val="22"/>
          <w:lang w:eastAsia="zh-TW"/>
        </w:rPr>
      </w:pPr>
    </w:p>
    <w:p w:rsidR="00194505" w:rsidRDefault="00194505" w:rsidP="00725B2F">
      <w:pPr>
        <w:kinsoku w:val="0"/>
        <w:overflowPunct w:val="0"/>
        <w:spacing w:before="72"/>
        <w:ind w:left="110"/>
        <w:rPr>
          <w:rFonts w:ascii="Arial" w:hAnsi="Arial" w:cs="Arial"/>
          <w:b/>
          <w:bCs/>
          <w:color w:val="231F20"/>
          <w:sz w:val="22"/>
          <w:szCs w:val="22"/>
        </w:rPr>
      </w:pPr>
    </w:p>
    <w:p w:rsidR="00194505" w:rsidRDefault="00194505" w:rsidP="00725B2F">
      <w:pPr>
        <w:kinsoku w:val="0"/>
        <w:overflowPunct w:val="0"/>
        <w:spacing w:before="72"/>
        <w:ind w:left="110"/>
        <w:rPr>
          <w:rFonts w:ascii="Arial" w:hAnsi="Arial" w:cs="Arial"/>
          <w:b/>
          <w:bCs/>
          <w:color w:val="231F20"/>
          <w:sz w:val="22"/>
          <w:szCs w:val="22"/>
        </w:rPr>
      </w:pPr>
    </w:p>
    <w:p w:rsidR="00194505" w:rsidRDefault="00194505" w:rsidP="00725B2F">
      <w:pPr>
        <w:kinsoku w:val="0"/>
        <w:overflowPunct w:val="0"/>
        <w:spacing w:before="72"/>
        <w:ind w:left="110"/>
        <w:rPr>
          <w:rFonts w:ascii="Arial" w:hAnsi="Arial" w:cs="Arial"/>
          <w:b/>
          <w:bCs/>
          <w:color w:val="231F20"/>
          <w:sz w:val="22"/>
          <w:szCs w:val="22"/>
        </w:rPr>
      </w:pPr>
    </w:p>
    <w:p w:rsidR="00194505" w:rsidRDefault="00194505" w:rsidP="00725B2F">
      <w:pPr>
        <w:kinsoku w:val="0"/>
        <w:overflowPunct w:val="0"/>
        <w:spacing w:before="72"/>
        <w:ind w:left="110"/>
        <w:rPr>
          <w:rFonts w:ascii="Arial" w:hAnsi="Arial" w:cs="Arial"/>
          <w:b/>
          <w:bCs/>
          <w:color w:val="231F20"/>
          <w:sz w:val="22"/>
          <w:szCs w:val="22"/>
        </w:rPr>
      </w:pPr>
    </w:p>
    <w:p w:rsidR="00725B2F" w:rsidRDefault="002853B1" w:rsidP="00725B2F">
      <w:pPr>
        <w:kinsoku w:val="0"/>
        <w:overflowPunct w:val="0"/>
        <w:spacing w:before="72"/>
        <w:ind w:left="110"/>
        <w:rPr>
          <w:rFonts w:ascii="Arial" w:hAnsi="Arial" w:cs="Arial"/>
          <w:color w:val="000000"/>
          <w:sz w:val="22"/>
          <w:szCs w:val="22"/>
        </w:rPr>
      </w:pPr>
      <w:r>
        <w:rPr>
          <w:rFonts w:ascii="Arial" w:hAnsi="Arial" w:cs="Arial"/>
          <w:b/>
          <w:bCs/>
          <w:color w:val="231F20"/>
          <w:sz w:val="22"/>
          <w:szCs w:val="22"/>
        </w:rPr>
        <w:t>NÁSLEDUJÍCÍ NÁŘADÍ JE SOUČÁSTÍ BALENÍ A JE POTŘEBA PRO MONTÁŽ:</w:t>
      </w:r>
    </w:p>
    <w:p w:rsidR="00725B2F" w:rsidRDefault="00725B2F" w:rsidP="00725B2F">
      <w:pPr>
        <w:kinsoku w:val="0"/>
        <w:overflowPunct w:val="0"/>
        <w:spacing w:before="18" w:line="200" w:lineRule="exact"/>
        <w:rPr>
          <w:sz w:val="20"/>
          <w:szCs w:val="20"/>
        </w:rPr>
      </w:pPr>
    </w:p>
    <w:p w:rsidR="00725B2F" w:rsidRDefault="00725B2F" w:rsidP="00725B2F">
      <w:pPr>
        <w:tabs>
          <w:tab w:val="left" w:pos="8772"/>
        </w:tabs>
        <w:kinsoku w:val="0"/>
        <w:overflowPunct w:val="0"/>
        <w:ind w:left="1526"/>
        <w:rPr>
          <w:rFonts w:ascii="Arial" w:hAnsi="Arial" w:cs="Arial"/>
          <w:b/>
          <w:bCs/>
          <w:color w:val="231F20"/>
          <w:sz w:val="22"/>
          <w:szCs w:val="22"/>
        </w:rPr>
      </w:pPr>
      <w:r>
        <w:rPr>
          <w:noProof/>
          <w:lang w:eastAsia="zh-TW"/>
        </w:rPr>
        <mc:AlternateContent>
          <mc:Choice Requires="wpg">
            <w:drawing>
              <wp:anchor distT="0" distB="0" distL="114300" distR="114300" simplePos="0" relativeHeight="251664384" behindDoc="1" locked="0" layoutInCell="0" allowOverlap="1" wp14:anchorId="15193E05" wp14:editId="046D0DE7">
                <wp:simplePos x="0" y="0"/>
                <wp:positionH relativeFrom="page">
                  <wp:posOffset>724535</wp:posOffset>
                </wp:positionH>
                <wp:positionV relativeFrom="paragraph">
                  <wp:posOffset>46990</wp:posOffset>
                </wp:positionV>
                <wp:extent cx="600710" cy="243205"/>
                <wp:effectExtent l="0" t="0" r="8890" b="23495"/>
                <wp:wrapNone/>
                <wp:docPr id="49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 cy="243205"/>
                          <a:chOff x="1141" y="29"/>
                          <a:chExt cx="946" cy="383"/>
                        </a:xfrm>
                      </wpg:grpSpPr>
                      <wps:wsp>
                        <wps:cNvPr id="497" name="Freeform 49"/>
                        <wps:cNvSpPr>
                          <a:spLocks/>
                        </wps:cNvSpPr>
                        <wps:spPr bwMode="auto">
                          <a:xfrm>
                            <a:off x="1285" y="33"/>
                            <a:ext cx="798" cy="20"/>
                          </a:xfrm>
                          <a:custGeom>
                            <a:avLst/>
                            <a:gdLst>
                              <a:gd name="T0" fmla="*/ 0 w 798"/>
                              <a:gd name="T1" fmla="*/ 0 h 20"/>
                              <a:gd name="T2" fmla="*/ 797 w 798"/>
                              <a:gd name="T3" fmla="*/ 0 h 20"/>
                            </a:gdLst>
                            <a:ahLst/>
                            <a:cxnLst>
                              <a:cxn ang="0">
                                <a:pos x="T0" y="T1"/>
                              </a:cxn>
                              <a:cxn ang="0">
                                <a:pos x="T2" y="T3"/>
                              </a:cxn>
                            </a:cxnLst>
                            <a:rect l="0" t="0" r="r" b="b"/>
                            <a:pathLst>
                              <a:path w="798" h="20">
                                <a:moveTo>
                                  <a:pt x="0" y="0"/>
                                </a:moveTo>
                                <a:lnTo>
                                  <a:pt x="797" y="0"/>
                                </a:lnTo>
                              </a:path>
                            </a:pathLst>
                          </a:custGeom>
                          <a:noFill/>
                          <a:ln w="486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50"/>
                        <wps:cNvSpPr>
                          <a:spLocks/>
                        </wps:cNvSpPr>
                        <wps:spPr bwMode="auto">
                          <a:xfrm>
                            <a:off x="1285" y="80"/>
                            <a:ext cx="798" cy="20"/>
                          </a:xfrm>
                          <a:custGeom>
                            <a:avLst/>
                            <a:gdLst>
                              <a:gd name="T0" fmla="*/ 0 w 798"/>
                              <a:gd name="T1" fmla="*/ 0 h 20"/>
                              <a:gd name="T2" fmla="*/ 797 w 798"/>
                              <a:gd name="T3" fmla="*/ 0 h 20"/>
                            </a:gdLst>
                            <a:ahLst/>
                            <a:cxnLst>
                              <a:cxn ang="0">
                                <a:pos x="T0" y="T1"/>
                              </a:cxn>
                              <a:cxn ang="0">
                                <a:pos x="T2" y="T3"/>
                              </a:cxn>
                            </a:cxnLst>
                            <a:rect l="0" t="0" r="r" b="b"/>
                            <a:pathLst>
                              <a:path w="798" h="20">
                                <a:moveTo>
                                  <a:pt x="0" y="0"/>
                                </a:moveTo>
                                <a:lnTo>
                                  <a:pt x="797" y="0"/>
                                </a:lnTo>
                              </a:path>
                            </a:pathLst>
                          </a:custGeom>
                          <a:noFill/>
                          <a:ln w="486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51"/>
                        <wps:cNvSpPr>
                          <a:spLocks/>
                        </wps:cNvSpPr>
                        <wps:spPr bwMode="auto">
                          <a:xfrm>
                            <a:off x="1285" y="126"/>
                            <a:ext cx="798" cy="20"/>
                          </a:xfrm>
                          <a:custGeom>
                            <a:avLst/>
                            <a:gdLst>
                              <a:gd name="T0" fmla="*/ 0 w 798"/>
                              <a:gd name="T1" fmla="*/ 0 h 20"/>
                              <a:gd name="T2" fmla="*/ 797 w 798"/>
                              <a:gd name="T3" fmla="*/ 0 h 20"/>
                            </a:gdLst>
                            <a:ahLst/>
                            <a:cxnLst>
                              <a:cxn ang="0">
                                <a:pos x="T0" y="T1"/>
                              </a:cxn>
                              <a:cxn ang="0">
                                <a:pos x="T2" y="T3"/>
                              </a:cxn>
                            </a:cxnLst>
                            <a:rect l="0" t="0" r="r" b="b"/>
                            <a:pathLst>
                              <a:path w="798" h="20">
                                <a:moveTo>
                                  <a:pt x="0" y="0"/>
                                </a:moveTo>
                                <a:lnTo>
                                  <a:pt x="797" y="0"/>
                                </a:lnTo>
                              </a:path>
                            </a:pathLst>
                          </a:custGeom>
                          <a:noFill/>
                          <a:ln w="486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Freeform 52"/>
                        <wps:cNvSpPr>
                          <a:spLocks/>
                        </wps:cNvSpPr>
                        <wps:spPr bwMode="auto">
                          <a:xfrm>
                            <a:off x="1191" y="173"/>
                            <a:ext cx="20" cy="235"/>
                          </a:xfrm>
                          <a:custGeom>
                            <a:avLst/>
                            <a:gdLst>
                              <a:gd name="T0" fmla="*/ 0 w 20"/>
                              <a:gd name="T1" fmla="*/ 0 h 235"/>
                              <a:gd name="T2" fmla="*/ 0 w 20"/>
                              <a:gd name="T3" fmla="*/ 234 h 235"/>
                            </a:gdLst>
                            <a:ahLst/>
                            <a:cxnLst>
                              <a:cxn ang="0">
                                <a:pos x="T0" y="T1"/>
                              </a:cxn>
                              <a:cxn ang="0">
                                <a:pos x="T2" y="T3"/>
                              </a:cxn>
                            </a:cxnLst>
                            <a:rect l="0" t="0" r="r" b="b"/>
                            <a:pathLst>
                              <a:path w="20" h="235">
                                <a:moveTo>
                                  <a:pt x="0" y="0"/>
                                </a:moveTo>
                                <a:lnTo>
                                  <a:pt x="0" y="234"/>
                                </a:lnTo>
                              </a:path>
                            </a:pathLst>
                          </a:custGeom>
                          <a:noFill/>
                          <a:ln w="486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53"/>
                        <wps:cNvSpPr>
                          <a:spLocks/>
                        </wps:cNvSpPr>
                        <wps:spPr bwMode="auto">
                          <a:xfrm>
                            <a:off x="1144" y="173"/>
                            <a:ext cx="20" cy="235"/>
                          </a:xfrm>
                          <a:custGeom>
                            <a:avLst/>
                            <a:gdLst>
                              <a:gd name="T0" fmla="*/ 0 w 20"/>
                              <a:gd name="T1" fmla="*/ 0 h 235"/>
                              <a:gd name="T2" fmla="*/ 0 w 20"/>
                              <a:gd name="T3" fmla="*/ 234 h 235"/>
                            </a:gdLst>
                            <a:ahLst/>
                            <a:cxnLst>
                              <a:cxn ang="0">
                                <a:pos x="T0" y="T1"/>
                              </a:cxn>
                              <a:cxn ang="0">
                                <a:pos x="T2" y="T3"/>
                              </a:cxn>
                            </a:cxnLst>
                            <a:rect l="0" t="0" r="r" b="b"/>
                            <a:pathLst>
                              <a:path w="20" h="235">
                                <a:moveTo>
                                  <a:pt x="0" y="0"/>
                                </a:moveTo>
                                <a:lnTo>
                                  <a:pt x="0" y="234"/>
                                </a:lnTo>
                              </a:path>
                            </a:pathLst>
                          </a:custGeom>
                          <a:noFill/>
                          <a:ln w="486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Freeform 54"/>
                        <wps:cNvSpPr>
                          <a:spLocks/>
                        </wps:cNvSpPr>
                        <wps:spPr bwMode="auto">
                          <a:xfrm>
                            <a:off x="1144" y="173"/>
                            <a:ext cx="94" cy="235"/>
                          </a:xfrm>
                          <a:custGeom>
                            <a:avLst/>
                            <a:gdLst>
                              <a:gd name="T0" fmla="*/ 93 w 94"/>
                              <a:gd name="T1" fmla="*/ 0 h 235"/>
                              <a:gd name="T2" fmla="*/ 93 w 94"/>
                              <a:gd name="T3" fmla="*/ 234 h 235"/>
                              <a:gd name="T4" fmla="*/ 0 w 94"/>
                              <a:gd name="T5" fmla="*/ 234 h 235"/>
                            </a:gdLst>
                            <a:ahLst/>
                            <a:cxnLst>
                              <a:cxn ang="0">
                                <a:pos x="T0" y="T1"/>
                              </a:cxn>
                              <a:cxn ang="0">
                                <a:pos x="T2" y="T3"/>
                              </a:cxn>
                              <a:cxn ang="0">
                                <a:pos x="T4" y="T5"/>
                              </a:cxn>
                            </a:cxnLst>
                            <a:rect l="0" t="0" r="r" b="b"/>
                            <a:pathLst>
                              <a:path w="94" h="235">
                                <a:moveTo>
                                  <a:pt x="93" y="0"/>
                                </a:moveTo>
                                <a:lnTo>
                                  <a:pt x="93" y="234"/>
                                </a:lnTo>
                                <a:lnTo>
                                  <a:pt x="0" y="234"/>
                                </a:lnTo>
                              </a:path>
                            </a:pathLst>
                          </a:custGeom>
                          <a:noFill/>
                          <a:ln w="486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55"/>
                        <wps:cNvSpPr>
                          <a:spLocks/>
                        </wps:cNvSpPr>
                        <wps:spPr bwMode="auto">
                          <a:xfrm>
                            <a:off x="1146" y="33"/>
                            <a:ext cx="139" cy="118"/>
                          </a:xfrm>
                          <a:custGeom>
                            <a:avLst/>
                            <a:gdLst>
                              <a:gd name="T0" fmla="*/ 139 w 139"/>
                              <a:gd name="T1" fmla="*/ 0 h 118"/>
                              <a:gd name="T2" fmla="*/ 116 w 139"/>
                              <a:gd name="T3" fmla="*/ 1 h 118"/>
                              <a:gd name="T4" fmla="*/ 94 w 139"/>
                              <a:gd name="T5" fmla="*/ 7 h 118"/>
                              <a:gd name="T6" fmla="*/ 74 w 139"/>
                              <a:gd name="T7" fmla="*/ 15 h 118"/>
                              <a:gd name="T8" fmla="*/ 55 w 139"/>
                              <a:gd name="T9" fmla="*/ 27 h 118"/>
                              <a:gd name="T10" fmla="*/ 39 w 139"/>
                              <a:gd name="T11" fmla="*/ 41 h 118"/>
                              <a:gd name="T12" fmla="*/ 25 w 139"/>
                              <a:gd name="T13" fmla="*/ 58 h 118"/>
                              <a:gd name="T14" fmla="*/ 13 w 139"/>
                              <a:gd name="T15" fmla="*/ 76 h 118"/>
                              <a:gd name="T16" fmla="*/ 5 w 139"/>
                              <a:gd name="T17" fmla="*/ 97 h 118"/>
                              <a:gd name="T18" fmla="*/ 0 w 139"/>
                              <a:gd name="T19" fmla="*/ 118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9" h="118">
                                <a:moveTo>
                                  <a:pt x="139" y="0"/>
                                </a:moveTo>
                                <a:lnTo>
                                  <a:pt x="116" y="1"/>
                                </a:lnTo>
                                <a:lnTo>
                                  <a:pt x="94" y="7"/>
                                </a:lnTo>
                                <a:lnTo>
                                  <a:pt x="74" y="15"/>
                                </a:lnTo>
                                <a:lnTo>
                                  <a:pt x="55" y="27"/>
                                </a:lnTo>
                                <a:lnTo>
                                  <a:pt x="39" y="41"/>
                                </a:lnTo>
                                <a:lnTo>
                                  <a:pt x="25" y="58"/>
                                </a:lnTo>
                                <a:lnTo>
                                  <a:pt x="13" y="76"/>
                                </a:lnTo>
                                <a:lnTo>
                                  <a:pt x="5" y="97"/>
                                </a:lnTo>
                                <a:lnTo>
                                  <a:pt x="0" y="118"/>
                                </a:lnTo>
                              </a:path>
                            </a:pathLst>
                          </a:custGeom>
                          <a:noFill/>
                          <a:ln w="486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56"/>
                        <wps:cNvSpPr>
                          <a:spLocks/>
                        </wps:cNvSpPr>
                        <wps:spPr bwMode="auto">
                          <a:xfrm>
                            <a:off x="1193" y="79"/>
                            <a:ext cx="92" cy="80"/>
                          </a:xfrm>
                          <a:custGeom>
                            <a:avLst/>
                            <a:gdLst>
                              <a:gd name="T0" fmla="*/ 92 w 92"/>
                              <a:gd name="T1" fmla="*/ 0 h 80"/>
                              <a:gd name="T2" fmla="*/ 70 w 92"/>
                              <a:gd name="T3" fmla="*/ 2 h 80"/>
                              <a:gd name="T4" fmla="*/ 49 w 92"/>
                              <a:gd name="T5" fmla="*/ 10 h 80"/>
                              <a:gd name="T6" fmla="*/ 31 w 92"/>
                              <a:gd name="T7" fmla="*/ 22 h 80"/>
                              <a:gd name="T8" fmla="*/ 16 w 92"/>
                              <a:gd name="T9" fmla="*/ 38 h 80"/>
                              <a:gd name="T10" fmla="*/ 6 w 92"/>
                              <a:gd name="T11" fmla="*/ 57 h 80"/>
                              <a:gd name="T12" fmla="*/ 0 w 92"/>
                              <a:gd name="T13" fmla="*/ 79 h 80"/>
                            </a:gdLst>
                            <a:ahLst/>
                            <a:cxnLst>
                              <a:cxn ang="0">
                                <a:pos x="T0" y="T1"/>
                              </a:cxn>
                              <a:cxn ang="0">
                                <a:pos x="T2" y="T3"/>
                              </a:cxn>
                              <a:cxn ang="0">
                                <a:pos x="T4" y="T5"/>
                              </a:cxn>
                              <a:cxn ang="0">
                                <a:pos x="T6" y="T7"/>
                              </a:cxn>
                              <a:cxn ang="0">
                                <a:pos x="T8" y="T9"/>
                              </a:cxn>
                              <a:cxn ang="0">
                                <a:pos x="T10" y="T11"/>
                              </a:cxn>
                              <a:cxn ang="0">
                                <a:pos x="T12" y="T13"/>
                              </a:cxn>
                            </a:cxnLst>
                            <a:rect l="0" t="0" r="r" b="b"/>
                            <a:pathLst>
                              <a:path w="92" h="80">
                                <a:moveTo>
                                  <a:pt x="92" y="0"/>
                                </a:moveTo>
                                <a:lnTo>
                                  <a:pt x="70" y="2"/>
                                </a:lnTo>
                                <a:lnTo>
                                  <a:pt x="49" y="10"/>
                                </a:lnTo>
                                <a:lnTo>
                                  <a:pt x="31" y="22"/>
                                </a:lnTo>
                                <a:lnTo>
                                  <a:pt x="16" y="38"/>
                                </a:lnTo>
                                <a:lnTo>
                                  <a:pt x="6" y="57"/>
                                </a:lnTo>
                                <a:lnTo>
                                  <a:pt x="0" y="79"/>
                                </a:lnTo>
                              </a:path>
                            </a:pathLst>
                          </a:custGeom>
                          <a:noFill/>
                          <a:ln w="486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57"/>
                        <wps:cNvSpPr>
                          <a:spLocks/>
                        </wps:cNvSpPr>
                        <wps:spPr bwMode="auto">
                          <a:xfrm>
                            <a:off x="1239" y="126"/>
                            <a:ext cx="46" cy="40"/>
                          </a:xfrm>
                          <a:custGeom>
                            <a:avLst/>
                            <a:gdLst>
                              <a:gd name="T0" fmla="*/ 46 w 46"/>
                              <a:gd name="T1" fmla="*/ 0 h 40"/>
                              <a:gd name="T2" fmla="*/ 24 w 46"/>
                              <a:gd name="T3" fmla="*/ 5 h 40"/>
                              <a:gd name="T4" fmla="*/ 8 w 46"/>
                              <a:gd name="T5" fmla="*/ 19 h 40"/>
                              <a:gd name="T6" fmla="*/ 0 w 46"/>
                              <a:gd name="T7" fmla="*/ 39 h 40"/>
                            </a:gdLst>
                            <a:ahLst/>
                            <a:cxnLst>
                              <a:cxn ang="0">
                                <a:pos x="T0" y="T1"/>
                              </a:cxn>
                              <a:cxn ang="0">
                                <a:pos x="T2" y="T3"/>
                              </a:cxn>
                              <a:cxn ang="0">
                                <a:pos x="T4" y="T5"/>
                              </a:cxn>
                              <a:cxn ang="0">
                                <a:pos x="T6" y="T7"/>
                              </a:cxn>
                            </a:cxnLst>
                            <a:rect l="0" t="0" r="r" b="b"/>
                            <a:pathLst>
                              <a:path w="46" h="40">
                                <a:moveTo>
                                  <a:pt x="46" y="0"/>
                                </a:moveTo>
                                <a:lnTo>
                                  <a:pt x="24" y="5"/>
                                </a:lnTo>
                                <a:lnTo>
                                  <a:pt x="8" y="19"/>
                                </a:lnTo>
                                <a:lnTo>
                                  <a:pt x="0" y="39"/>
                                </a:lnTo>
                              </a:path>
                            </a:pathLst>
                          </a:custGeom>
                          <a:noFill/>
                          <a:ln w="486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58"/>
                        <wps:cNvSpPr>
                          <a:spLocks/>
                        </wps:cNvSpPr>
                        <wps:spPr bwMode="auto">
                          <a:xfrm>
                            <a:off x="2083" y="33"/>
                            <a:ext cx="20" cy="93"/>
                          </a:xfrm>
                          <a:custGeom>
                            <a:avLst/>
                            <a:gdLst>
                              <a:gd name="T0" fmla="*/ 0 w 20"/>
                              <a:gd name="T1" fmla="*/ 0 h 93"/>
                              <a:gd name="T2" fmla="*/ 0 w 20"/>
                              <a:gd name="T3" fmla="*/ 93 h 93"/>
                            </a:gdLst>
                            <a:ahLst/>
                            <a:cxnLst>
                              <a:cxn ang="0">
                                <a:pos x="T0" y="T1"/>
                              </a:cxn>
                              <a:cxn ang="0">
                                <a:pos x="T2" y="T3"/>
                              </a:cxn>
                            </a:cxnLst>
                            <a:rect l="0" t="0" r="r" b="b"/>
                            <a:pathLst>
                              <a:path w="20" h="93">
                                <a:moveTo>
                                  <a:pt x="0" y="0"/>
                                </a:moveTo>
                                <a:lnTo>
                                  <a:pt x="0" y="93"/>
                                </a:lnTo>
                              </a:path>
                            </a:pathLst>
                          </a:custGeom>
                          <a:noFill/>
                          <a:ln w="486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5C732B" id="Group 48" o:spid="_x0000_s1026" style="position:absolute;margin-left:57.05pt;margin-top:3.7pt;width:47.3pt;height:19.15pt;z-index:-251652096;mso-position-horizontal-relative:page" coordorigin="1141,29" coordsize="94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" o:allowincell="f">
                <v:shape id="Freeform 49" o:spid="_x0000_s1027" style="position:absolute;left:1285;top:33;width:798;height:20;visibility:visible;mso-wrap-style:square;v-text-anchor:top" coordsize="7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" path="m,l797,e" filled="f" strokecolor="#231f20" strokeweight=".1351mm">
                  <v:path arrowok="t" o:connecttype="custom" o:connectlocs="0,0;797,0" o:connectangles="0,0"/>
                </v:shape>
                <v:shape id="Freeform 50" o:spid="_x0000_s1028" style="position:absolute;left:1285;top:80;width:798;height:20;visibility:visible;mso-wrap-style:square;v-text-anchor:top" coordsize="7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" path="m,l797,e" filled="f" strokecolor="#231f20" strokeweight=".1351mm">
                  <v:path arrowok="t" o:connecttype="custom" o:connectlocs="0,0;797,0" o:connectangles="0,0"/>
                </v:shape>
                <v:shape id="Freeform 51" o:spid="_x0000_s1029" style="position:absolute;left:1285;top:126;width:798;height:20;visibility:visible;mso-wrap-style:square;v-text-anchor:top" coordsize="7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" path="m,l797,e" filled="f" strokecolor="#231f20" strokeweight=".1351mm">
                  <v:path arrowok="t" o:connecttype="custom" o:connectlocs="0,0;797,0" o:connectangles="0,0"/>
                </v:shape>
                <v:shape id="Freeform 52" o:spid="_x0000_s1030" style="position:absolute;left:1191;top:173;width:20;height:235;visibility:visible;mso-wrap-style:square;v-text-anchor:top" coordsize="2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" path="m,l,234e" filled="f" strokecolor="#231f20" strokeweight=".1351mm">
                  <v:path arrowok="t" o:connecttype="custom" o:connectlocs="0,0;0,234" o:connectangles="0,0"/>
                </v:shape>
                <v:shape id="Freeform 53" o:spid="_x0000_s1031" style="position:absolute;left:1144;top:173;width:20;height:235;visibility:visible;mso-wrap-style:square;v-text-anchor:top" coordsize="2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" path="m,l,234e" filled="f" strokecolor="#231f20" strokeweight=".1351mm">
                  <v:path arrowok="t" o:connecttype="custom" o:connectlocs="0,0;0,234" o:connectangles="0,0"/>
                </v:shape>
                <v:shape id="Freeform 54" o:spid="_x0000_s1032" style="position:absolute;left:1144;top:173;width:94;height:235;visibility:visible;mso-wrap-style:square;v-text-anchor:top" coordsize="9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" path="m93,r,234l,234e" filled="f" strokecolor="#231f20" strokeweight=".1351mm">
                  <v:path arrowok="t" o:connecttype="custom" o:connectlocs="93,0;93,234;0,234" o:connectangles="0,0,0"/>
                </v:shape>
                <v:shape id="Freeform 55" o:spid="_x0000_s1033" style="position:absolute;left:1146;top:33;width:139;height:118;visibility:visible;mso-wrap-style:square;v-text-anchor:top" coordsize="13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" path="m139,l116,1,94,7,74,15,55,27,39,41,25,58,13,76,5,97,,118e" filled="f" strokecolor="#231f20" strokeweight=".1351mm">
                  <v:path arrowok="t" o:connecttype="custom" o:connectlocs="139,0;116,1;94,7;74,15;55,27;39,41;25,58;13,76;5,97;0,118" o:connectangles="0,0,0,0,0,0,0,0,0,0"/>
                </v:shape>
                <v:shape id="Freeform 56" o:spid="_x0000_s1034" style="position:absolute;left:1193;top:79;width:92;height:80;visibility:visible;mso-wrap-style:square;v-text-anchor:top" coordsize="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" path="m92,l70,2,49,10,31,22,16,38,6,57,,79e" filled="f" strokecolor="#231f20" strokeweight=".1351mm">
                  <v:path arrowok="t" o:connecttype="custom" o:connectlocs="92,0;70,2;49,10;31,22;16,38;6,57;0,79" o:connectangles="0,0,0,0,0,0,0"/>
                </v:shape>
                <v:shape id="Freeform 57" o:spid="_x0000_s1035" style="position:absolute;left:1239;top:126;width:46;height:40;visibility:visible;mso-wrap-style:square;v-text-anchor:top" coordsize="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" path="m46,l24,5,8,19,,39e" filled="f" strokecolor="#231f20" strokeweight=".1351mm">
                  <v:path arrowok="t" o:connecttype="custom" o:connectlocs="46,0;24,5;8,19;0,39" o:connectangles="0,0,0,0"/>
                </v:shape>
                <v:shape id="Freeform 58" o:spid="_x0000_s1036" style="position:absolute;left:2083;top:33;width:20;height:93;visibility:visible;mso-wrap-style:square;v-text-anchor:top" coordsize="2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" path="m,l,93e" filled="f" strokecolor="#231f20" strokeweight=".1351mm">
                  <v:path arrowok="t" o:connecttype="custom" o:connectlocs="0,0;0,93" o:connectangles="0,0"/>
                </v:shape>
                <w10:wrap anchorx="page"/>
              </v:group>
            </w:pict>
          </mc:Fallback>
        </mc:AlternateContent>
      </w:r>
      <w:r w:rsidR="002853B1">
        <w:rPr>
          <w:rFonts w:ascii="Arial" w:hAnsi="Arial" w:cs="Arial"/>
          <w:b/>
          <w:bCs/>
          <w:color w:val="231F20"/>
          <w:sz w:val="22"/>
          <w:szCs w:val="22"/>
        </w:rPr>
        <w:t>Klíč</w:t>
      </w:r>
      <w:r>
        <w:rPr>
          <w:rFonts w:ascii="Arial" w:hAnsi="Arial" w:cs="Arial"/>
          <w:b/>
          <w:bCs/>
          <w:color w:val="231F20"/>
          <w:sz w:val="22"/>
          <w:szCs w:val="22"/>
        </w:rPr>
        <w:t xml:space="preserve"> (</w:t>
      </w:r>
      <w:proofErr w:type="gramStart"/>
      <w:r>
        <w:rPr>
          <w:rFonts w:ascii="Arial" w:hAnsi="Arial" w:cs="Arial"/>
          <w:b/>
          <w:bCs/>
          <w:color w:val="231F20"/>
          <w:sz w:val="22"/>
          <w:szCs w:val="22"/>
        </w:rPr>
        <w:t>6mm</w:t>
      </w:r>
      <w:proofErr w:type="gramEnd"/>
      <w:r w:rsidR="00194505">
        <w:rPr>
          <w:rFonts w:ascii="Arial" w:hAnsi="Arial" w:cs="Arial"/>
          <w:b/>
          <w:bCs/>
          <w:color w:val="231F20"/>
          <w:sz w:val="22"/>
          <w:szCs w:val="22"/>
        </w:rPr>
        <w:t>)</w:t>
      </w:r>
    </w:p>
    <w:p w:rsidR="00194505" w:rsidRDefault="00194505" w:rsidP="00725B2F">
      <w:pPr>
        <w:tabs>
          <w:tab w:val="left" w:pos="8772"/>
        </w:tabs>
        <w:kinsoku w:val="0"/>
        <w:overflowPunct w:val="0"/>
        <w:ind w:left="1526"/>
        <w:rPr>
          <w:rFonts w:ascii="Arial" w:hAnsi="Arial" w:cs="Arial"/>
          <w:color w:val="000000"/>
          <w:sz w:val="22"/>
          <w:szCs w:val="22"/>
        </w:rPr>
      </w:pPr>
    </w:p>
    <w:p w:rsidR="00194505" w:rsidRDefault="00194505" w:rsidP="00725B2F">
      <w:pPr>
        <w:tabs>
          <w:tab w:val="left" w:pos="8772"/>
        </w:tabs>
        <w:kinsoku w:val="0"/>
        <w:overflowPunct w:val="0"/>
        <w:ind w:left="1526"/>
        <w:rPr>
          <w:rFonts w:ascii="Arial" w:hAnsi="Arial" w:cs="Arial"/>
          <w:color w:val="000000"/>
          <w:sz w:val="22"/>
          <w:szCs w:val="22"/>
        </w:rPr>
      </w:pPr>
    </w:p>
    <w:p w:rsidR="00194505" w:rsidRDefault="00194505" w:rsidP="00725B2F">
      <w:pPr>
        <w:tabs>
          <w:tab w:val="left" w:pos="8772"/>
        </w:tabs>
        <w:kinsoku w:val="0"/>
        <w:overflowPunct w:val="0"/>
        <w:ind w:left="1526"/>
        <w:rPr>
          <w:rFonts w:ascii="Arial" w:hAnsi="Arial" w:cs="Arial"/>
          <w:color w:val="000000"/>
          <w:sz w:val="22"/>
          <w:szCs w:val="22"/>
        </w:rPr>
      </w:pPr>
    </w:p>
    <w:p w:rsidR="00194505" w:rsidRPr="00194505" w:rsidRDefault="00194505" w:rsidP="00194505">
      <w:pPr>
        <w:tabs>
          <w:tab w:val="left" w:pos="8772"/>
        </w:tabs>
        <w:kinsoku w:val="0"/>
        <w:overflowPunct w:val="0"/>
        <w:ind w:left="1526"/>
        <w:rPr>
          <w:rFonts w:ascii="Arial" w:eastAsia="PMingLiU" w:hAnsi="Arial" w:cs="Arial"/>
          <w:b/>
          <w:bCs/>
          <w:color w:val="231F20"/>
          <w:sz w:val="22"/>
          <w:szCs w:val="22"/>
          <w:lang w:eastAsia="zh-TW"/>
        </w:rPr>
        <w:sectPr w:rsidR="00194505" w:rsidRPr="00194505" w:rsidSect="00893982">
          <w:type w:val="continuous"/>
          <w:pgSz w:w="11906" w:h="16840"/>
          <w:pgMar w:top="1559" w:right="720" w:bottom="278" w:left="743" w:header="720" w:footer="720" w:gutter="0"/>
          <w:cols w:space="720" w:equalWidth="0">
            <w:col w:w="10443"/>
          </w:cols>
          <w:noEndnote/>
        </w:sectPr>
      </w:pPr>
      <w:r w:rsidRPr="00194505">
        <w:rPr>
          <w:rFonts w:ascii="Arial" w:hAnsi="Arial" w:cs="Arial"/>
          <w:noProof/>
          <w:lang w:eastAsia="zh-TW"/>
        </w:rPr>
        <mc:AlternateContent>
          <mc:Choice Requires="wpg">
            <w:drawing>
              <wp:anchor distT="0" distB="0" distL="114300" distR="114300" simplePos="0" relativeHeight="251749376" behindDoc="1" locked="0" layoutInCell="0" allowOverlap="1" wp14:anchorId="57406C8A" wp14:editId="5D90C252">
                <wp:simplePos x="0" y="0"/>
                <wp:positionH relativeFrom="page">
                  <wp:posOffset>565150</wp:posOffset>
                </wp:positionH>
                <wp:positionV relativeFrom="paragraph">
                  <wp:posOffset>33465</wp:posOffset>
                </wp:positionV>
                <wp:extent cx="737235" cy="188595"/>
                <wp:effectExtent l="0" t="0" r="24765" b="20955"/>
                <wp:wrapNone/>
                <wp:docPr id="52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 cy="188595"/>
                          <a:chOff x="8170" y="-2"/>
                          <a:chExt cx="1161" cy="297"/>
                        </a:xfrm>
                      </wpg:grpSpPr>
                      <wps:wsp>
                        <wps:cNvPr id="528" name="Freeform 89"/>
                        <wps:cNvSpPr>
                          <a:spLocks/>
                        </wps:cNvSpPr>
                        <wps:spPr bwMode="auto">
                          <a:xfrm>
                            <a:off x="9107" y="226"/>
                            <a:ext cx="214" cy="65"/>
                          </a:xfrm>
                          <a:custGeom>
                            <a:avLst/>
                            <a:gdLst>
                              <a:gd name="T0" fmla="*/ 0 w 214"/>
                              <a:gd name="T1" fmla="*/ 31 h 65"/>
                              <a:gd name="T2" fmla="*/ 16 w 214"/>
                              <a:gd name="T3" fmla="*/ 43 h 65"/>
                              <a:gd name="T4" fmla="*/ 33 w 214"/>
                              <a:gd name="T5" fmla="*/ 52 h 65"/>
                              <a:gd name="T6" fmla="*/ 52 w 214"/>
                              <a:gd name="T7" fmla="*/ 59 h 65"/>
                              <a:gd name="T8" fmla="*/ 71 w 214"/>
                              <a:gd name="T9" fmla="*/ 63 h 65"/>
                              <a:gd name="T10" fmla="*/ 91 w 214"/>
                              <a:gd name="T11" fmla="*/ 65 h 65"/>
                              <a:gd name="T12" fmla="*/ 111 w 214"/>
                              <a:gd name="T13" fmla="*/ 63 h 65"/>
                              <a:gd name="T14" fmla="*/ 133 w 214"/>
                              <a:gd name="T15" fmla="*/ 58 h 65"/>
                              <a:gd name="T16" fmla="*/ 153 w 214"/>
                              <a:gd name="T17" fmla="*/ 51 h 65"/>
                              <a:gd name="T18" fmla="*/ 171 w 214"/>
                              <a:gd name="T19" fmla="*/ 41 h 65"/>
                              <a:gd name="T20" fmla="*/ 187 w 214"/>
                              <a:gd name="T21" fmla="*/ 29 h 65"/>
                              <a:gd name="T22" fmla="*/ 201 w 214"/>
                              <a:gd name="T23" fmla="*/ 15 h 65"/>
                              <a:gd name="T24" fmla="*/ 213 w 214"/>
                              <a:gd name="T25"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4" h="65">
                                <a:moveTo>
                                  <a:pt x="0" y="31"/>
                                </a:moveTo>
                                <a:lnTo>
                                  <a:pt x="16" y="43"/>
                                </a:lnTo>
                                <a:lnTo>
                                  <a:pt x="33" y="52"/>
                                </a:lnTo>
                                <a:lnTo>
                                  <a:pt x="52" y="59"/>
                                </a:lnTo>
                                <a:lnTo>
                                  <a:pt x="71" y="63"/>
                                </a:lnTo>
                                <a:lnTo>
                                  <a:pt x="91" y="65"/>
                                </a:lnTo>
                                <a:lnTo>
                                  <a:pt x="111" y="63"/>
                                </a:lnTo>
                                <a:lnTo>
                                  <a:pt x="133" y="58"/>
                                </a:lnTo>
                                <a:lnTo>
                                  <a:pt x="153" y="51"/>
                                </a:lnTo>
                                <a:lnTo>
                                  <a:pt x="171" y="41"/>
                                </a:lnTo>
                                <a:lnTo>
                                  <a:pt x="187" y="29"/>
                                </a:lnTo>
                                <a:lnTo>
                                  <a:pt x="201" y="15"/>
                                </a:lnTo>
                                <a:lnTo>
                                  <a:pt x="213" y="0"/>
                                </a:lnTo>
                              </a:path>
                            </a:pathLst>
                          </a:custGeom>
                          <a:noFill/>
                          <a:ln w="54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90"/>
                        <wps:cNvSpPr>
                          <a:spLocks/>
                        </wps:cNvSpPr>
                        <wps:spPr bwMode="auto">
                          <a:xfrm>
                            <a:off x="8444" y="237"/>
                            <a:ext cx="663" cy="21"/>
                          </a:xfrm>
                          <a:custGeom>
                            <a:avLst/>
                            <a:gdLst>
                              <a:gd name="T0" fmla="*/ 663 w 663"/>
                              <a:gd name="T1" fmla="*/ 20 h 21"/>
                              <a:gd name="T2" fmla="*/ 658 w 663"/>
                              <a:gd name="T3" fmla="*/ 17 h 21"/>
                              <a:gd name="T4" fmla="*/ 653 w 663"/>
                              <a:gd name="T5" fmla="*/ 13 h 21"/>
                              <a:gd name="T6" fmla="*/ 647 w 663"/>
                              <a:gd name="T7" fmla="*/ 10 h 21"/>
                              <a:gd name="T8" fmla="*/ 642 w 663"/>
                              <a:gd name="T9" fmla="*/ 7 h 21"/>
                              <a:gd name="T10" fmla="*/ 636 w 663"/>
                              <a:gd name="T11" fmla="*/ 5 h 21"/>
                              <a:gd name="T12" fmla="*/ 630 w 663"/>
                              <a:gd name="T13" fmla="*/ 3 h 21"/>
                              <a:gd name="T14" fmla="*/ 624 w 663"/>
                              <a:gd name="T15" fmla="*/ 2 h 21"/>
                              <a:gd name="T16" fmla="*/ 618 w 663"/>
                              <a:gd name="T17" fmla="*/ 0 h 21"/>
                              <a:gd name="T18" fmla="*/ 611 w 663"/>
                              <a:gd name="T19" fmla="*/ 0 h 21"/>
                              <a:gd name="T20" fmla="*/ 605 w 663"/>
                              <a:gd name="T21" fmla="*/ 0 h 21"/>
                              <a:gd name="T22" fmla="*/ 0 w 663"/>
                              <a:gd name="T23"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63" h="21">
                                <a:moveTo>
                                  <a:pt x="663" y="20"/>
                                </a:moveTo>
                                <a:lnTo>
                                  <a:pt x="658" y="17"/>
                                </a:lnTo>
                                <a:lnTo>
                                  <a:pt x="653" y="13"/>
                                </a:lnTo>
                                <a:lnTo>
                                  <a:pt x="647" y="10"/>
                                </a:lnTo>
                                <a:lnTo>
                                  <a:pt x="642" y="7"/>
                                </a:lnTo>
                                <a:lnTo>
                                  <a:pt x="636" y="5"/>
                                </a:lnTo>
                                <a:lnTo>
                                  <a:pt x="630" y="3"/>
                                </a:lnTo>
                                <a:lnTo>
                                  <a:pt x="624" y="2"/>
                                </a:lnTo>
                                <a:lnTo>
                                  <a:pt x="618" y="0"/>
                                </a:lnTo>
                                <a:lnTo>
                                  <a:pt x="611" y="0"/>
                                </a:lnTo>
                                <a:lnTo>
                                  <a:pt x="605" y="0"/>
                                </a:lnTo>
                                <a:lnTo>
                                  <a:pt x="0" y="0"/>
                                </a:lnTo>
                              </a:path>
                            </a:pathLst>
                          </a:custGeom>
                          <a:noFill/>
                          <a:ln w="54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91"/>
                        <wps:cNvSpPr>
                          <a:spLocks/>
                        </wps:cNvSpPr>
                        <wps:spPr bwMode="auto">
                          <a:xfrm>
                            <a:off x="8177" y="233"/>
                            <a:ext cx="200" cy="57"/>
                          </a:xfrm>
                          <a:custGeom>
                            <a:avLst/>
                            <a:gdLst>
                              <a:gd name="T0" fmla="*/ 0 w 200"/>
                              <a:gd name="T1" fmla="*/ 0 h 57"/>
                              <a:gd name="T2" fmla="*/ 13 w 200"/>
                              <a:gd name="T3" fmla="*/ 15 h 57"/>
                              <a:gd name="T4" fmla="*/ 29 w 200"/>
                              <a:gd name="T5" fmla="*/ 29 h 57"/>
                              <a:gd name="T6" fmla="*/ 46 w 200"/>
                              <a:gd name="T7" fmla="*/ 40 h 57"/>
                              <a:gd name="T8" fmla="*/ 64 w 200"/>
                              <a:gd name="T9" fmla="*/ 48 h 57"/>
                              <a:gd name="T10" fmla="*/ 84 w 200"/>
                              <a:gd name="T11" fmla="*/ 54 h 57"/>
                              <a:gd name="T12" fmla="*/ 108 w 200"/>
                              <a:gd name="T13" fmla="*/ 56 h 57"/>
                              <a:gd name="T14" fmla="*/ 129 w 200"/>
                              <a:gd name="T15" fmla="*/ 55 h 57"/>
                              <a:gd name="T16" fmla="*/ 149 w 200"/>
                              <a:gd name="T17" fmla="*/ 53 h 57"/>
                              <a:gd name="T18" fmla="*/ 168 w 200"/>
                              <a:gd name="T19" fmla="*/ 47 h 57"/>
                              <a:gd name="T20" fmla="*/ 184 w 200"/>
                              <a:gd name="T21" fmla="*/ 40 h 57"/>
                              <a:gd name="T22" fmla="*/ 200 w 200"/>
                              <a:gd name="T23" fmla="*/ 31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0" h="57">
                                <a:moveTo>
                                  <a:pt x="0" y="0"/>
                                </a:moveTo>
                                <a:lnTo>
                                  <a:pt x="13" y="15"/>
                                </a:lnTo>
                                <a:lnTo>
                                  <a:pt x="29" y="29"/>
                                </a:lnTo>
                                <a:lnTo>
                                  <a:pt x="46" y="40"/>
                                </a:lnTo>
                                <a:lnTo>
                                  <a:pt x="64" y="48"/>
                                </a:lnTo>
                                <a:lnTo>
                                  <a:pt x="84" y="54"/>
                                </a:lnTo>
                                <a:lnTo>
                                  <a:pt x="108" y="56"/>
                                </a:lnTo>
                                <a:lnTo>
                                  <a:pt x="129" y="55"/>
                                </a:lnTo>
                                <a:lnTo>
                                  <a:pt x="149" y="53"/>
                                </a:lnTo>
                                <a:lnTo>
                                  <a:pt x="168" y="47"/>
                                </a:lnTo>
                                <a:lnTo>
                                  <a:pt x="184" y="40"/>
                                </a:lnTo>
                                <a:lnTo>
                                  <a:pt x="200" y="31"/>
                                </a:lnTo>
                              </a:path>
                            </a:pathLst>
                          </a:custGeom>
                          <a:noFill/>
                          <a:ln w="54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92"/>
                        <wps:cNvSpPr>
                          <a:spLocks/>
                        </wps:cNvSpPr>
                        <wps:spPr bwMode="auto">
                          <a:xfrm>
                            <a:off x="8386" y="237"/>
                            <a:ext cx="58" cy="21"/>
                          </a:xfrm>
                          <a:custGeom>
                            <a:avLst/>
                            <a:gdLst>
                              <a:gd name="T0" fmla="*/ 57 w 58"/>
                              <a:gd name="T1" fmla="*/ 0 h 21"/>
                              <a:gd name="T2" fmla="*/ 51 w 58"/>
                              <a:gd name="T3" fmla="*/ 0 h 21"/>
                              <a:gd name="T4" fmla="*/ 45 w 58"/>
                              <a:gd name="T5" fmla="*/ 0 h 21"/>
                              <a:gd name="T6" fmla="*/ 39 w 58"/>
                              <a:gd name="T7" fmla="*/ 2 h 21"/>
                              <a:gd name="T8" fmla="*/ 33 w 58"/>
                              <a:gd name="T9" fmla="*/ 3 h 21"/>
                              <a:gd name="T10" fmla="*/ 27 w 58"/>
                              <a:gd name="T11" fmla="*/ 5 h 21"/>
                              <a:gd name="T12" fmla="*/ 21 w 58"/>
                              <a:gd name="T13" fmla="*/ 7 h 21"/>
                              <a:gd name="T14" fmla="*/ 15 w 58"/>
                              <a:gd name="T15" fmla="*/ 10 h 21"/>
                              <a:gd name="T16" fmla="*/ 10 w 58"/>
                              <a:gd name="T17" fmla="*/ 13 h 21"/>
                              <a:gd name="T18" fmla="*/ 4 w 58"/>
                              <a:gd name="T19" fmla="*/ 17 h 21"/>
                              <a:gd name="T20" fmla="*/ 0 w 58"/>
                              <a:gd name="T21" fmla="*/ 2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8" h="21">
                                <a:moveTo>
                                  <a:pt x="57" y="0"/>
                                </a:moveTo>
                                <a:lnTo>
                                  <a:pt x="51" y="0"/>
                                </a:lnTo>
                                <a:lnTo>
                                  <a:pt x="45" y="0"/>
                                </a:lnTo>
                                <a:lnTo>
                                  <a:pt x="39" y="2"/>
                                </a:lnTo>
                                <a:lnTo>
                                  <a:pt x="33" y="3"/>
                                </a:lnTo>
                                <a:lnTo>
                                  <a:pt x="27" y="5"/>
                                </a:lnTo>
                                <a:lnTo>
                                  <a:pt x="21" y="7"/>
                                </a:lnTo>
                                <a:lnTo>
                                  <a:pt x="15" y="10"/>
                                </a:lnTo>
                                <a:lnTo>
                                  <a:pt x="10" y="13"/>
                                </a:lnTo>
                                <a:lnTo>
                                  <a:pt x="4" y="17"/>
                                </a:lnTo>
                                <a:lnTo>
                                  <a:pt x="0" y="20"/>
                                </a:lnTo>
                              </a:path>
                            </a:pathLst>
                          </a:custGeom>
                          <a:noFill/>
                          <a:ln w="54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93"/>
                        <wps:cNvSpPr>
                          <a:spLocks/>
                        </wps:cNvSpPr>
                        <wps:spPr bwMode="auto">
                          <a:xfrm>
                            <a:off x="8184" y="219"/>
                            <a:ext cx="132" cy="20"/>
                          </a:xfrm>
                          <a:custGeom>
                            <a:avLst/>
                            <a:gdLst>
                              <a:gd name="T0" fmla="*/ 131 w 132"/>
                              <a:gd name="T1" fmla="*/ 0 h 20"/>
                              <a:gd name="T2" fmla="*/ 0 w 132"/>
                              <a:gd name="T3" fmla="*/ 0 h 20"/>
                            </a:gdLst>
                            <a:ahLst/>
                            <a:cxnLst>
                              <a:cxn ang="0">
                                <a:pos x="T0" y="T1"/>
                              </a:cxn>
                              <a:cxn ang="0">
                                <a:pos x="T2" y="T3"/>
                              </a:cxn>
                            </a:cxnLst>
                            <a:rect l="0" t="0" r="r" b="b"/>
                            <a:pathLst>
                              <a:path w="132" h="20">
                                <a:moveTo>
                                  <a:pt x="131" y="0"/>
                                </a:moveTo>
                                <a:lnTo>
                                  <a:pt x="0" y="0"/>
                                </a:lnTo>
                              </a:path>
                            </a:pathLst>
                          </a:custGeom>
                          <a:noFill/>
                          <a:ln w="54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94"/>
                        <wps:cNvSpPr>
                          <a:spLocks/>
                        </wps:cNvSpPr>
                        <wps:spPr bwMode="auto">
                          <a:xfrm>
                            <a:off x="8174" y="219"/>
                            <a:ext cx="20" cy="20"/>
                          </a:xfrm>
                          <a:custGeom>
                            <a:avLst/>
                            <a:gdLst>
                              <a:gd name="T0" fmla="*/ 9 w 20"/>
                              <a:gd name="T1" fmla="*/ 0 h 20"/>
                              <a:gd name="T2" fmla="*/ 6 w 20"/>
                              <a:gd name="T3" fmla="*/ 0 h 20"/>
                              <a:gd name="T4" fmla="*/ 3 w 20"/>
                              <a:gd name="T5" fmla="*/ 1 h 20"/>
                              <a:gd name="T6" fmla="*/ 1 w 20"/>
                              <a:gd name="T7" fmla="*/ 5 h 20"/>
                              <a:gd name="T8" fmla="*/ 0 w 20"/>
                              <a:gd name="T9" fmla="*/ 8 h 20"/>
                              <a:gd name="T10" fmla="*/ 0 w 20"/>
                              <a:gd name="T11" fmla="*/ 11 h 20"/>
                              <a:gd name="T12" fmla="*/ 2 w 20"/>
                              <a:gd name="T13" fmla="*/ 14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9" y="0"/>
                                </a:moveTo>
                                <a:lnTo>
                                  <a:pt x="6" y="0"/>
                                </a:lnTo>
                                <a:lnTo>
                                  <a:pt x="3" y="1"/>
                                </a:lnTo>
                                <a:lnTo>
                                  <a:pt x="1" y="5"/>
                                </a:lnTo>
                                <a:lnTo>
                                  <a:pt x="0" y="8"/>
                                </a:lnTo>
                                <a:lnTo>
                                  <a:pt x="0" y="11"/>
                                </a:lnTo>
                                <a:lnTo>
                                  <a:pt x="2" y="14"/>
                                </a:lnTo>
                              </a:path>
                            </a:pathLst>
                          </a:custGeom>
                          <a:noFill/>
                          <a:ln w="54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Freeform 95"/>
                        <wps:cNvSpPr>
                          <a:spLocks/>
                        </wps:cNvSpPr>
                        <wps:spPr bwMode="auto">
                          <a:xfrm>
                            <a:off x="8444" y="55"/>
                            <a:ext cx="605" cy="20"/>
                          </a:xfrm>
                          <a:custGeom>
                            <a:avLst/>
                            <a:gdLst>
                              <a:gd name="T0" fmla="*/ 605 w 605"/>
                              <a:gd name="T1" fmla="*/ 0 h 20"/>
                              <a:gd name="T2" fmla="*/ 0 w 605"/>
                              <a:gd name="T3" fmla="*/ 0 h 20"/>
                            </a:gdLst>
                            <a:ahLst/>
                            <a:cxnLst>
                              <a:cxn ang="0">
                                <a:pos x="T0" y="T1"/>
                              </a:cxn>
                              <a:cxn ang="0">
                                <a:pos x="T2" y="T3"/>
                              </a:cxn>
                            </a:cxnLst>
                            <a:rect l="0" t="0" r="r" b="b"/>
                            <a:pathLst>
                              <a:path w="605" h="20">
                                <a:moveTo>
                                  <a:pt x="605" y="0"/>
                                </a:moveTo>
                                <a:lnTo>
                                  <a:pt x="0" y="0"/>
                                </a:lnTo>
                              </a:path>
                            </a:pathLst>
                          </a:custGeom>
                          <a:noFill/>
                          <a:ln w="54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96"/>
                        <wps:cNvSpPr>
                          <a:spLocks/>
                        </wps:cNvSpPr>
                        <wps:spPr bwMode="auto">
                          <a:xfrm>
                            <a:off x="9049" y="36"/>
                            <a:ext cx="57" cy="20"/>
                          </a:xfrm>
                          <a:custGeom>
                            <a:avLst/>
                            <a:gdLst>
                              <a:gd name="T0" fmla="*/ 0 w 57"/>
                              <a:gd name="T1" fmla="*/ 19 h 20"/>
                              <a:gd name="T2" fmla="*/ 20 w 57"/>
                              <a:gd name="T3" fmla="*/ 17 h 20"/>
                              <a:gd name="T4" fmla="*/ 39 w 57"/>
                              <a:gd name="T5" fmla="*/ 10 h 20"/>
                              <a:gd name="T6" fmla="*/ 56 w 57"/>
                              <a:gd name="T7" fmla="*/ 0 h 20"/>
                            </a:gdLst>
                            <a:ahLst/>
                            <a:cxnLst>
                              <a:cxn ang="0">
                                <a:pos x="T0" y="T1"/>
                              </a:cxn>
                              <a:cxn ang="0">
                                <a:pos x="T2" y="T3"/>
                              </a:cxn>
                              <a:cxn ang="0">
                                <a:pos x="T4" y="T5"/>
                              </a:cxn>
                              <a:cxn ang="0">
                                <a:pos x="T6" y="T7"/>
                              </a:cxn>
                            </a:cxnLst>
                            <a:rect l="0" t="0" r="r" b="b"/>
                            <a:pathLst>
                              <a:path w="57" h="20">
                                <a:moveTo>
                                  <a:pt x="0" y="19"/>
                                </a:moveTo>
                                <a:lnTo>
                                  <a:pt x="20" y="17"/>
                                </a:lnTo>
                                <a:lnTo>
                                  <a:pt x="39" y="10"/>
                                </a:lnTo>
                                <a:lnTo>
                                  <a:pt x="56" y="0"/>
                                </a:lnTo>
                              </a:path>
                            </a:pathLst>
                          </a:custGeom>
                          <a:noFill/>
                          <a:ln w="54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97"/>
                        <wps:cNvSpPr>
                          <a:spLocks/>
                        </wps:cNvSpPr>
                        <wps:spPr bwMode="auto">
                          <a:xfrm>
                            <a:off x="8183" y="1"/>
                            <a:ext cx="203" cy="51"/>
                          </a:xfrm>
                          <a:custGeom>
                            <a:avLst/>
                            <a:gdLst>
                              <a:gd name="T0" fmla="*/ 202 w 203"/>
                              <a:gd name="T1" fmla="*/ 33 h 51"/>
                              <a:gd name="T2" fmla="*/ 186 w 203"/>
                              <a:gd name="T3" fmla="*/ 21 h 51"/>
                              <a:gd name="T4" fmla="*/ 168 w 203"/>
                              <a:gd name="T5" fmla="*/ 12 h 51"/>
                              <a:gd name="T6" fmla="*/ 150 w 203"/>
                              <a:gd name="T7" fmla="*/ 5 h 51"/>
                              <a:gd name="T8" fmla="*/ 130 w 203"/>
                              <a:gd name="T9" fmla="*/ 1 h 51"/>
                              <a:gd name="T10" fmla="*/ 110 w 203"/>
                              <a:gd name="T11" fmla="*/ 0 h 51"/>
                              <a:gd name="T12" fmla="*/ 86 w 203"/>
                              <a:gd name="T13" fmla="*/ 3 h 51"/>
                              <a:gd name="T14" fmla="*/ 64 w 203"/>
                              <a:gd name="T15" fmla="*/ 9 h 51"/>
                              <a:gd name="T16" fmla="*/ 44 w 203"/>
                              <a:gd name="T17" fmla="*/ 16 h 51"/>
                              <a:gd name="T18" fmla="*/ 27 w 203"/>
                              <a:gd name="T19" fmla="*/ 26 h 51"/>
                              <a:gd name="T20" fmla="*/ 12 w 203"/>
                              <a:gd name="T21" fmla="*/ 37 h 51"/>
                              <a:gd name="T22" fmla="*/ 0 w 203"/>
                              <a:gd name="T23" fmla="*/ 5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3" h="51">
                                <a:moveTo>
                                  <a:pt x="202" y="33"/>
                                </a:moveTo>
                                <a:lnTo>
                                  <a:pt x="186" y="21"/>
                                </a:lnTo>
                                <a:lnTo>
                                  <a:pt x="168" y="12"/>
                                </a:lnTo>
                                <a:lnTo>
                                  <a:pt x="150" y="5"/>
                                </a:lnTo>
                                <a:lnTo>
                                  <a:pt x="130" y="1"/>
                                </a:lnTo>
                                <a:lnTo>
                                  <a:pt x="110" y="0"/>
                                </a:lnTo>
                                <a:lnTo>
                                  <a:pt x="86" y="3"/>
                                </a:lnTo>
                                <a:lnTo>
                                  <a:pt x="64" y="9"/>
                                </a:lnTo>
                                <a:lnTo>
                                  <a:pt x="44" y="16"/>
                                </a:lnTo>
                                <a:lnTo>
                                  <a:pt x="27" y="26"/>
                                </a:lnTo>
                                <a:lnTo>
                                  <a:pt x="12" y="37"/>
                                </a:lnTo>
                                <a:lnTo>
                                  <a:pt x="0" y="50"/>
                                </a:lnTo>
                              </a:path>
                            </a:pathLst>
                          </a:custGeom>
                          <a:noFill/>
                          <a:ln w="54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98"/>
                        <wps:cNvSpPr>
                          <a:spLocks/>
                        </wps:cNvSpPr>
                        <wps:spPr bwMode="auto">
                          <a:xfrm>
                            <a:off x="8386" y="35"/>
                            <a:ext cx="56" cy="20"/>
                          </a:xfrm>
                          <a:custGeom>
                            <a:avLst/>
                            <a:gdLst>
                              <a:gd name="T0" fmla="*/ 0 w 56"/>
                              <a:gd name="T1" fmla="*/ 0 h 20"/>
                              <a:gd name="T2" fmla="*/ 17 w 56"/>
                              <a:gd name="T3" fmla="*/ 11 h 20"/>
                              <a:gd name="T4" fmla="*/ 36 w 56"/>
                              <a:gd name="T5" fmla="*/ 18 h 20"/>
                              <a:gd name="T6" fmla="*/ 56 w 56"/>
                              <a:gd name="T7" fmla="*/ 20 h 20"/>
                            </a:gdLst>
                            <a:ahLst/>
                            <a:cxnLst>
                              <a:cxn ang="0">
                                <a:pos x="T0" y="T1"/>
                              </a:cxn>
                              <a:cxn ang="0">
                                <a:pos x="T2" y="T3"/>
                              </a:cxn>
                              <a:cxn ang="0">
                                <a:pos x="T4" y="T5"/>
                              </a:cxn>
                              <a:cxn ang="0">
                                <a:pos x="T6" y="T7"/>
                              </a:cxn>
                            </a:cxnLst>
                            <a:rect l="0" t="0" r="r" b="b"/>
                            <a:pathLst>
                              <a:path w="56" h="20">
                                <a:moveTo>
                                  <a:pt x="0" y="0"/>
                                </a:moveTo>
                                <a:lnTo>
                                  <a:pt x="17" y="11"/>
                                </a:lnTo>
                                <a:lnTo>
                                  <a:pt x="36" y="18"/>
                                </a:lnTo>
                                <a:lnTo>
                                  <a:pt x="56" y="20"/>
                                </a:lnTo>
                              </a:path>
                            </a:pathLst>
                          </a:custGeom>
                          <a:noFill/>
                          <a:ln w="54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Freeform 99"/>
                        <wps:cNvSpPr>
                          <a:spLocks/>
                        </wps:cNvSpPr>
                        <wps:spPr bwMode="auto">
                          <a:xfrm>
                            <a:off x="8184" y="74"/>
                            <a:ext cx="132" cy="20"/>
                          </a:xfrm>
                          <a:custGeom>
                            <a:avLst/>
                            <a:gdLst>
                              <a:gd name="T0" fmla="*/ 131 w 132"/>
                              <a:gd name="T1" fmla="*/ 0 h 20"/>
                              <a:gd name="T2" fmla="*/ 0 w 132"/>
                              <a:gd name="T3" fmla="*/ 0 h 20"/>
                            </a:gdLst>
                            <a:ahLst/>
                            <a:cxnLst>
                              <a:cxn ang="0">
                                <a:pos x="T0" y="T1"/>
                              </a:cxn>
                              <a:cxn ang="0">
                                <a:pos x="T2" y="T3"/>
                              </a:cxn>
                            </a:cxnLst>
                            <a:rect l="0" t="0" r="r" b="b"/>
                            <a:pathLst>
                              <a:path w="132" h="20">
                                <a:moveTo>
                                  <a:pt x="131" y="0"/>
                                </a:moveTo>
                                <a:lnTo>
                                  <a:pt x="0" y="0"/>
                                </a:lnTo>
                              </a:path>
                            </a:pathLst>
                          </a:custGeom>
                          <a:noFill/>
                          <a:ln w="54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100"/>
                        <wps:cNvSpPr>
                          <a:spLocks/>
                        </wps:cNvSpPr>
                        <wps:spPr bwMode="auto">
                          <a:xfrm>
                            <a:off x="8174" y="59"/>
                            <a:ext cx="20" cy="20"/>
                          </a:xfrm>
                          <a:custGeom>
                            <a:avLst/>
                            <a:gdLst>
                              <a:gd name="T0" fmla="*/ 2 w 20"/>
                              <a:gd name="T1" fmla="*/ 0 h 20"/>
                              <a:gd name="T2" fmla="*/ 0 w 20"/>
                              <a:gd name="T3" fmla="*/ 2 h 20"/>
                              <a:gd name="T4" fmla="*/ 0 w 20"/>
                              <a:gd name="T5" fmla="*/ 6 h 20"/>
                              <a:gd name="T6" fmla="*/ 1 w 20"/>
                              <a:gd name="T7" fmla="*/ 9 h 20"/>
                              <a:gd name="T8" fmla="*/ 3 w 20"/>
                              <a:gd name="T9" fmla="*/ 12 h 20"/>
                              <a:gd name="T10" fmla="*/ 6 w 20"/>
                              <a:gd name="T11" fmla="*/ 14 h 20"/>
                              <a:gd name="T12" fmla="*/ 9 w 20"/>
                              <a:gd name="T13" fmla="*/ 14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0" y="2"/>
                                </a:lnTo>
                                <a:lnTo>
                                  <a:pt x="0" y="6"/>
                                </a:lnTo>
                                <a:lnTo>
                                  <a:pt x="1" y="9"/>
                                </a:lnTo>
                                <a:lnTo>
                                  <a:pt x="3" y="12"/>
                                </a:lnTo>
                                <a:lnTo>
                                  <a:pt x="6" y="14"/>
                                </a:lnTo>
                                <a:lnTo>
                                  <a:pt x="9" y="14"/>
                                </a:lnTo>
                              </a:path>
                            </a:pathLst>
                          </a:custGeom>
                          <a:noFill/>
                          <a:ln w="54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Freeform 101"/>
                        <wps:cNvSpPr>
                          <a:spLocks/>
                        </wps:cNvSpPr>
                        <wps:spPr bwMode="auto">
                          <a:xfrm>
                            <a:off x="8316" y="74"/>
                            <a:ext cx="42" cy="145"/>
                          </a:xfrm>
                          <a:custGeom>
                            <a:avLst/>
                            <a:gdLst>
                              <a:gd name="T0" fmla="*/ 0 w 42"/>
                              <a:gd name="T1" fmla="*/ 145 h 145"/>
                              <a:gd name="T2" fmla="*/ 41 w 42"/>
                              <a:gd name="T3" fmla="*/ 72 h 145"/>
                              <a:gd name="T4" fmla="*/ 0 w 42"/>
                              <a:gd name="T5" fmla="*/ 0 h 145"/>
                            </a:gdLst>
                            <a:ahLst/>
                            <a:cxnLst>
                              <a:cxn ang="0">
                                <a:pos x="T0" y="T1"/>
                              </a:cxn>
                              <a:cxn ang="0">
                                <a:pos x="T2" y="T3"/>
                              </a:cxn>
                              <a:cxn ang="0">
                                <a:pos x="T4" y="T5"/>
                              </a:cxn>
                            </a:cxnLst>
                            <a:rect l="0" t="0" r="r" b="b"/>
                            <a:pathLst>
                              <a:path w="42" h="145">
                                <a:moveTo>
                                  <a:pt x="0" y="145"/>
                                </a:moveTo>
                                <a:lnTo>
                                  <a:pt x="41" y="72"/>
                                </a:lnTo>
                                <a:lnTo>
                                  <a:pt x="0" y="0"/>
                                </a:lnTo>
                              </a:path>
                            </a:pathLst>
                          </a:custGeom>
                          <a:noFill/>
                          <a:ln w="54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102"/>
                        <wps:cNvSpPr>
                          <a:spLocks/>
                        </wps:cNvSpPr>
                        <wps:spPr bwMode="auto">
                          <a:xfrm>
                            <a:off x="9184" y="87"/>
                            <a:ext cx="134" cy="118"/>
                          </a:xfrm>
                          <a:custGeom>
                            <a:avLst/>
                            <a:gdLst>
                              <a:gd name="T0" fmla="*/ 133 w 134"/>
                              <a:gd name="T1" fmla="*/ 0 h 118"/>
                              <a:gd name="T2" fmla="*/ 21 w 134"/>
                              <a:gd name="T3" fmla="*/ 0 h 118"/>
                              <a:gd name="T4" fmla="*/ 0 w 134"/>
                              <a:gd name="T5" fmla="*/ 58 h 118"/>
                              <a:gd name="T6" fmla="*/ 21 w 134"/>
                              <a:gd name="T7" fmla="*/ 117 h 118"/>
                              <a:gd name="T8" fmla="*/ 133 w 134"/>
                              <a:gd name="T9" fmla="*/ 117 h 118"/>
                            </a:gdLst>
                            <a:ahLst/>
                            <a:cxnLst>
                              <a:cxn ang="0">
                                <a:pos x="T0" y="T1"/>
                              </a:cxn>
                              <a:cxn ang="0">
                                <a:pos x="T2" y="T3"/>
                              </a:cxn>
                              <a:cxn ang="0">
                                <a:pos x="T4" y="T5"/>
                              </a:cxn>
                              <a:cxn ang="0">
                                <a:pos x="T6" y="T7"/>
                              </a:cxn>
                              <a:cxn ang="0">
                                <a:pos x="T8" y="T9"/>
                              </a:cxn>
                            </a:cxnLst>
                            <a:rect l="0" t="0" r="r" b="b"/>
                            <a:pathLst>
                              <a:path w="134" h="118">
                                <a:moveTo>
                                  <a:pt x="133" y="0"/>
                                </a:moveTo>
                                <a:lnTo>
                                  <a:pt x="21" y="0"/>
                                </a:lnTo>
                                <a:lnTo>
                                  <a:pt x="0" y="58"/>
                                </a:lnTo>
                                <a:lnTo>
                                  <a:pt x="21" y="117"/>
                                </a:lnTo>
                                <a:lnTo>
                                  <a:pt x="133" y="117"/>
                                </a:lnTo>
                              </a:path>
                            </a:pathLst>
                          </a:custGeom>
                          <a:noFill/>
                          <a:ln w="54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Freeform 103"/>
                        <wps:cNvSpPr>
                          <a:spLocks/>
                        </wps:cNvSpPr>
                        <wps:spPr bwMode="auto">
                          <a:xfrm>
                            <a:off x="9115" y="1"/>
                            <a:ext cx="211" cy="73"/>
                          </a:xfrm>
                          <a:custGeom>
                            <a:avLst/>
                            <a:gdLst>
                              <a:gd name="T0" fmla="*/ 211 w 211"/>
                              <a:gd name="T1" fmla="*/ 72 h 73"/>
                              <a:gd name="T2" fmla="*/ 199 w 211"/>
                              <a:gd name="T3" fmla="*/ 54 h 73"/>
                              <a:gd name="T4" fmla="*/ 185 w 211"/>
                              <a:gd name="T5" fmla="*/ 39 h 73"/>
                              <a:gd name="T6" fmla="*/ 169 w 211"/>
                              <a:gd name="T7" fmla="*/ 26 h 73"/>
                              <a:gd name="T8" fmla="*/ 152 w 211"/>
                              <a:gd name="T9" fmla="*/ 15 h 73"/>
                              <a:gd name="T10" fmla="*/ 133 w 211"/>
                              <a:gd name="T11" fmla="*/ 7 h 73"/>
                              <a:gd name="T12" fmla="*/ 113 w 211"/>
                              <a:gd name="T13" fmla="*/ 2 h 73"/>
                              <a:gd name="T14" fmla="*/ 92 w 211"/>
                              <a:gd name="T15" fmla="*/ 0 h 73"/>
                              <a:gd name="T16" fmla="*/ 72 w 211"/>
                              <a:gd name="T17" fmla="*/ 0 h 73"/>
                              <a:gd name="T18" fmla="*/ 53 w 211"/>
                              <a:gd name="T19" fmla="*/ 3 h 73"/>
                              <a:gd name="T20" fmla="*/ 34 w 211"/>
                              <a:gd name="T21" fmla="*/ 8 h 73"/>
                              <a:gd name="T22" fmla="*/ 16 w 211"/>
                              <a:gd name="T23" fmla="*/ 16 h 73"/>
                              <a:gd name="T24" fmla="*/ 0 w 211"/>
                              <a:gd name="T25" fmla="*/ 2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1" h="73">
                                <a:moveTo>
                                  <a:pt x="211" y="72"/>
                                </a:moveTo>
                                <a:lnTo>
                                  <a:pt x="199" y="54"/>
                                </a:lnTo>
                                <a:lnTo>
                                  <a:pt x="185" y="39"/>
                                </a:lnTo>
                                <a:lnTo>
                                  <a:pt x="169" y="26"/>
                                </a:lnTo>
                                <a:lnTo>
                                  <a:pt x="152" y="15"/>
                                </a:lnTo>
                                <a:lnTo>
                                  <a:pt x="133" y="7"/>
                                </a:lnTo>
                                <a:lnTo>
                                  <a:pt x="113" y="2"/>
                                </a:lnTo>
                                <a:lnTo>
                                  <a:pt x="92" y="0"/>
                                </a:lnTo>
                                <a:lnTo>
                                  <a:pt x="72" y="0"/>
                                </a:lnTo>
                                <a:lnTo>
                                  <a:pt x="53" y="3"/>
                                </a:lnTo>
                                <a:lnTo>
                                  <a:pt x="34" y="8"/>
                                </a:lnTo>
                                <a:lnTo>
                                  <a:pt x="16" y="16"/>
                                </a:lnTo>
                                <a:lnTo>
                                  <a:pt x="0" y="27"/>
                                </a:lnTo>
                              </a:path>
                            </a:pathLst>
                          </a:custGeom>
                          <a:noFill/>
                          <a:ln w="54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104"/>
                        <wps:cNvSpPr>
                          <a:spLocks/>
                        </wps:cNvSpPr>
                        <wps:spPr bwMode="auto">
                          <a:xfrm>
                            <a:off x="9318" y="205"/>
                            <a:ext cx="20" cy="20"/>
                          </a:xfrm>
                          <a:custGeom>
                            <a:avLst/>
                            <a:gdLst>
                              <a:gd name="T0" fmla="*/ 7 w 20"/>
                              <a:gd name="T1" fmla="*/ 13 h 20"/>
                              <a:gd name="T2" fmla="*/ 9 w 20"/>
                              <a:gd name="T3" fmla="*/ 10 h 20"/>
                              <a:gd name="T4" fmla="*/ 9 w 20"/>
                              <a:gd name="T5" fmla="*/ 7 h 20"/>
                              <a:gd name="T6" fmla="*/ 7 w 20"/>
                              <a:gd name="T7" fmla="*/ 4 h 20"/>
                              <a:gd name="T8" fmla="*/ 6 w 20"/>
                              <a:gd name="T9" fmla="*/ 1 h 20"/>
                              <a:gd name="T10" fmla="*/ 3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13"/>
                                </a:moveTo>
                                <a:lnTo>
                                  <a:pt x="9" y="10"/>
                                </a:lnTo>
                                <a:lnTo>
                                  <a:pt x="9" y="7"/>
                                </a:lnTo>
                                <a:lnTo>
                                  <a:pt x="7" y="4"/>
                                </a:lnTo>
                                <a:lnTo>
                                  <a:pt x="6" y="1"/>
                                </a:lnTo>
                                <a:lnTo>
                                  <a:pt x="3" y="0"/>
                                </a:lnTo>
                                <a:lnTo>
                                  <a:pt x="0" y="0"/>
                                </a:lnTo>
                              </a:path>
                            </a:pathLst>
                          </a:custGeom>
                          <a:noFill/>
                          <a:ln w="54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105"/>
                        <wps:cNvSpPr>
                          <a:spLocks/>
                        </wps:cNvSpPr>
                        <wps:spPr bwMode="auto">
                          <a:xfrm>
                            <a:off x="9318" y="74"/>
                            <a:ext cx="20" cy="20"/>
                          </a:xfrm>
                          <a:custGeom>
                            <a:avLst/>
                            <a:gdLst>
                              <a:gd name="T0" fmla="*/ 0 w 20"/>
                              <a:gd name="T1" fmla="*/ 13 h 20"/>
                              <a:gd name="T2" fmla="*/ 3 w 20"/>
                              <a:gd name="T3" fmla="*/ 13 h 20"/>
                              <a:gd name="T4" fmla="*/ 6 w 20"/>
                              <a:gd name="T5" fmla="*/ 11 h 20"/>
                              <a:gd name="T6" fmla="*/ 7 w 20"/>
                              <a:gd name="T7" fmla="*/ 9 h 20"/>
                              <a:gd name="T8" fmla="*/ 9 w 20"/>
                              <a:gd name="T9" fmla="*/ 6 h 20"/>
                              <a:gd name="T10" fmla="*/ 9 w 20"/>
                              <a:gd name="T11" fmla="*/ 2 h 20"/>
                              <a:gd name="T12" fmla="*/ 7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13"/>
                                </a:moveTo>
                                <a:lnTo>
                                  <a:pt x="3" y="13"/>
                                </a:lnTo>
                                <a:lnTo>
                                  <a:pt x="6" y="11"/>
                                </a:lnTo>
                                <a:lnTo>
                                  <a:pt x="7" y="9"/>
                                </a:lnTo>
                                <a:lnTo>
                                  <a:pt x="9" y="6"/>
                                </a:lnTo>
                                <a:lnTo>
                                  <a:pt x="9" y="2"/>
                                </a:lnTo>
                                <a:lnTo>
                                  <a:pt x="7" y="0"/>
                                </a:lnTo>
                              </a:path>
                            </a:pathLst>
                          </a:custGeom>
                          <a:noFill/>
                          <a:ln w="54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7A21B4" id="Group 88" o:spid="_x0000_s1026" style="position:absolute;margin-left:44.5pt;margin-top:2.65pt;width:58.05pt;height:14.85pt;z-index:-251567104;mso-position-horizontal-relative:page" coordorigin="8170,-2" coordsize="116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" o:allowincell="f">
                <v:shape id="Freeform 89" o:spid="_x0000_s1027" style="position:absolute;left:9107;top:226;width:214;height:65;visibility:visible;mso-wrap-style:square;v-text-anchor:top" coordsize="2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" path="m,31l16,43r17,9l52,59r19,4l91,65r20,-2l133,58r20,-7l171,41,187,29,201,15,213,e" filled="f" strokecolor="#231f20" strokeweight=".15028mm">
                  <v:path arrowok="t" o:connecttype="custom" o:connectlocs="0,31;16,43;33,52;52,59;71,63;91,65;111,63;133,58;153,51;171,41;187,29;201,15;213,0" o:connectangles="0,0,0,0,0,0,0,0,0,0,0,0,0"/>
                </v:shape>
                <v:shape id="Freeform 90" o:spid="_x0000_s1028" style="position:absolute;left:8444;top:237;width:663;height:21;visibility:visible;mso-wrap-style:square;v-text-anchor:top" coordsize="66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" path="m663,20r-5,-3l653,13r-6,-3l642,7,636,5,630,3,624,2,618,r-7,l605,,,e" filled="f" strokecolor="#231f20" strokeweight=".15028mm">
                  <v:path arrowok="t" o:connecttype="custom" o:connectlocs="663,20;658,17;653,13;647,10;642,7;636,5;630,3;624,2;618,0;611,0;605,0;0,0" o:connectangles="0,0,0,0,0,0,0,0,0,0,0,0"/>
                </v:shape>
                <v:shape id="Freeform 91" o:spid="_x0000_s1029" style="position:absolute;left:8177;top:233;width:200;height:57;visibility:visible;mso-wrap-style:square;v-text-anchor:top" coordsize="20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" path="m,l13,15,29,29,46,40r18,8l84,54r24,2l129,55r20,-2l168,47r16,-7l200,31e" filled="f" strokecolor="#231f20" strokeweight=".15028mm">
                  <v:path arrowok="t" o:connecttype="custom" o:connectlocs="0,0;13,15;29,29;46,40;64,48;84,54;108,56;129,55;149,53;168,47;184,40;200,31" o:connectangles="0,0,0,0,0,0,0,0,0,0,0,0"/>
                </v:shape>
                <v:shape id="Freeform 92" o:spid="_x0000_s1030" style="position:absolute;left:8386;top:237;width:58;height:21;visibility:visible;mso-wrap-style:square;v-text-anchor:top" coordsize="5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" path="m57,l51,,45,,39,2,33,3,27,5,21,7r-6,3l10,13,4,17,,20e" filled="f" strokecolor="#231f20" strokeweight=".15028mm">
                  <v:path arrowok="t" o:connecttype="custom" o:connectlocs="57,0;51,0;45,0;39,2;33,3;27,5;21,7;15,10;10,13;4,17;0,20" o:connectangles="0,0,0,0,0,0,0,0,0,0,0"/>
                </v:shape>
                <v:shape id="Freeform 93" o:spid="_x0000_s1031" style="position:absolute;left:8184;top:219;width:132;height:20;visibility:visible;mso-wrap-style:square;v-text-anchor:top" coordsize="1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" path="m131,l,e" filled="f" strokecolor="#231f20" strokeweight=".15028mm">
                  <v:path arrowok="t" o:connecttype="custom" o:connectlocs="131,0;0,0" o:connectangles="0,0"/>
                </v:shape>
                <v:shape id="Freeform 94" o:spid="_x0000_s1032" style="position:absolute;left:8174;top:21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" path="m9,l6,,3,1,1,5,,8r,3l2,14e" filled="f" strokecolor="#231f20" strokeweight=".15028mm">
                  <v:path arrowok="t" o:connecttype="custom" o:connectlocs="9,0;6,0;3,1;1,5;0,8;0,11;2,14" o:connectangles="0,0,0,0,0,0,0"/>
                </v:shape>
                <v:shape id="Freeform 95" o:spid="_x0000_s1033" style="position:absolute;left:8444;top:55;width:605;height:20;visibility:visible;mso-wrap-style:square;v-text-anchor:top" coordsize="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" path="m605,l,e" filled="f" strokecolor="#231f20" strokeweight=".15028mm">
                  <v:path arrowok="t" o:connecttype="custom" o:connectlocs="605,0;0,0" o:connectangles="0,0"/>
                </v:shape>
                <v:shape id="Freeform 96" o:spid="_x0000_s1034" style="position:absolute;left:9049;top:36;width:57;height:20;visibility:visible;mso-wrap-style:square;v-text-anchor:top" coordsize="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" path="m,19l20,17,39,10,56,e" filled="f" strokecolor="#231f20" strokeweight=".15028mm">
                  <v:path arrowok="t" o:connecttype="custom" o:connectlocs="0,19;20,17;39,10;56,0" o:connectangles="0,0,0,0"/>
                </v:shape>
                <v:shape id="Freeform 97" o:spid="_x0000_s1035" style="position:absolute;left:8183;top:1;width:203;height:51;visibility:visible;mso-wrap-style:square;v-text-anchor:top" coordsize="20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" path="m202,33l186,21,168,12,150,5,130,1,110,,86,3,64,9,44,16,27,26,12,37,,50e" filled="f" strokecolor="#231f20" strokeweight=".15028mm">
                  <v:path arrowok="t" o:connecttype="custom" o:connectlocs="202,33;186,21;168,12;150,5;130,1;110,0;86,3;64,9;44,16;27,26;12,37;0,50" o:connectangles="0,0,0,0,0,0,0,0,0,0,0,0"/>
                </v:shape>
                <v:shape id="Freeform 98" o:spid="_x0000_s1036" style="position:absolute;left:8386;top:35;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" path="m,l17,11r19,7l56,20e" filled="f" strokecolor="#231f20" strokeweight=".15028mm">
                  <v:path arrowok="t" o:connecttype="custom" o:connectlocs="0,0;17,11;36,18;56,20" o:connectangles="0,0,0,0"/>
                </v:shape>
                <v:shape id="Freeform 99" o:spid="_x0000_s1037" style="position:absolute;left:8184;top:74;width:132;height:20;visibility:visible;mso-wrap-style:square;v-text-anchor:top" coordsize="1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" path="m131,l,e" filled="f" strokecolor="#231f20" strokeweight=".15028mm">
                  <v:path arrowok="t" o:connecttype="custom" o:connectlocs="131,0;0,0" o:connectangles="0,0"/>
                </v:shape>
                <v:shape id="Freeform 100" o:spid="_x0000_s1038" style="position:absolute;left:8174;top:5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" path="m2,l,2,,6,1,9r2,3l6,14r3,e" filled="f" strokecolor="#231f20" strokeweight=".15028mm">
                  <v:path arrowok="t" o:connecttype="custom" o:connectlocs="2,0;0,2;0,6;1,9;3,12;6,14;9,14" o:connectangles="0,0,0,0,0,0,0"/>
                </v:shape>
                <v:shape id="Freeform 101" o:spid="_x0000_s1039" style="position:absolute;left:8316;top:74;width:42;height:145;visibility:visible;mso-wrap-style:square;v-text-anchor:top" coordsize="4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" path="m,145l41,72,,e" filled="f" strokecolor="#231f20" strokeweight=".15028mm">
                  <v:path arrowok="t" o:connecttype="custom" o:connectlocs="0,145;41,72;0,0" o:connectangles="0,0,0"/>
                </v:shape>
                <v:shape id="Freeform 102" o:spid="_x0000_s1040" style="position:absolute;left:9184;top:87;width:134;height:118;visibility:visible;mso-wrap-style:square;v-text-anchor:top" coordsize="13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" path="m133,l21,,,58r21,59l133,117e" filled="f" strokecolor="#231f20" strokeweight=".15028mm">
                  <v:path arrowok="t" o:connecttype="custom" o:connectlocs="133,0;21,0;0,58;21,117;133,117" o:connectangles="0,0,0,0,0"/>
                </v:shape>
                <v:shape id="Freeform 103" o:spid="_x0000_s1041" style="position:absolute;left:9115;top:1;width:211;height:73;visibility:visible;mso-wrap-style:square;v-text-anchor:top" coordsize="2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" path="m211,72l199,54,185,39,169,26,152,15,133,7,113,2,92,,72,,53,3,34,8,16,16,,27e" filled="f" strokecolor="#231f20" strokeweight=".15028mm">
                  <v:path arrowok="t" o:connecttype="custom" o:connectlocs="211,72;199,54;185,39;169,26;152,15;133,7;113,2;92,0;72,0;53,3;34,8;16,16;0,27" o:connectangles="0,0,0,0,0,0,0,0,0,0,0,0,0"/>
                </v:shape>
                <v:shape id="Freeform 104" o:spid="_x0000_s1042" style="position:absolute;left:9318;top:20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" path="m7,13l9,10,9,7,7,4,6,1,3,,,e" filled="f" strokecolor="#231f20" strokeweight=".15028mm">
                  <v:path arrowok="t" o:connecttype="custom" o:connectlocs="7,13;9,10;9,7;7,4;6,1;3,0;0,0" o:connectangles="0,0,0,0,0,0,0"/>
                </v:shape>
                <v:shape id="Freeform 105" o:spid="_x0000_s1043" style="position:absolute;left:9318;top:7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" path="m,13r3,l6,11,7,9,9,6,9,2,7,e" filled="f" strokecolor="#231f20" strokeweight=".15028mm">
                  <v:path arrowok="t" o:connecttype="custom" o:connectlocs="0,13;3,13;6,11;7,9;9,6;9,2;7,0" o:connectangles="0,0,0,0,0,0,0"/>
                </v:shape>
                <w10:wrap anchorx="page"/>
              </v:group>
            </w:pict>
          </mc:Fallback>
        </mc:AlternateContent>
      </w:r>
      <w:r w:rsidRPr="00194505">
        <w:rPr>
          <w:rFonts w:ascii="Arial" w:eastAsia="PMingLiU" w:hAnsi="Arial" w:cs="Arial"/>
          <w:b/>
          <w:bCs/>
          <w:color w:val="231F20"/>
          <w:sz w:val="22"/>
          <w:szCs w:val="22"/>
          <w:lang w:eastAsia="zh-TW"/>
        </w:rPr>
        <w:t>Šroubovák</w:t>
      </w:r>
    </w:p>
    <w:p w:rsidR="00725B2F" w:rsidRDefault="00725B2F" w:rsidP="00194505">
      <w:pPr>
        <w:kinsoku w:val="0"/>
        <w:overflowPunct w:val="0"/>
        <w:ind w:right="870"/>
        <w:rPr>
          <w:rFonts w:ascii="Arial" w:eastAsia="PMingLiU" w:hAnsi="Arial" w:cs="Arial"/>
          <w:b/>
          <w:bCs/>
          <w:sz w:val="22"/>
          <w:szCs w:val="22"/>
          <w:lang w:eastAsia="zh-TW"/>
        </w:rPr>
      </w:pPr>
    </w:p>
    <w:p w:rsidR="00725B2F" w:rsidRPr="00585360" w:rsidRDefault="00725B2F" w:rsidP="00725B2F">
      <w:pPr>
        <w:kinsoku w:val="0"/>
        <w:overflowPunct w:val="0"/>
        <w:ind w:right="870"/>
        <w:jc w:val="right"/>
        <w:rPr>
          <w:rFonts w:ascii="Arial" w:eastAsia="PMingLiU" w:hAnsi="Arial" w:cs="Arial"/>
          <w:color w:val="000000"/>
          <w:sz w:val="22"/>
          <w:szCs w:val="22"/>
          <w:lang w:eastAsia="zh-TW"/>
        </w:rPr>
        <w:sectPr w:rsidR="00725B2F" w:rsidRPr="00585360">
          <w:type w:val="continuous"/>
          <w:pgSz w:w="11906" w:h="16840"/>
          <w:pgMar w:top="1560" w:right="720" w:bottom="280" w:left="740" w:header="720" w:footer="720" w:gutter="0"/>
          <w:cols w:space="720" w:equalWidth="0">
            <w:col w:w="10446"/>
          </w:cols>
          <w:noEndnote/>
        </w:sectPr>
      </w:pPr>
    </w:p>
    <w:p w:rsidR="00725B2F" w:rsidRDefault="00371CAE" w:rsidP="00725B2F">
      <w:pPr>
        <w:kinsoku w:val="0"/>
        <w:overflowPunct w:val="0"/>
        <w:spacing w:before="64"/>
        <w:ind w:left="101"/>
        <w:rPr>
          <w:rFonts w:ascii="Arial" w:hAnsi="Arial" w:cs="Arial"/>
          <w:color w:val="000000"/>
          <w:sz w:val="28"/>
          <w:szCs w:val="28"/>
        </w:rPr>
      </w:pPr>
      <w:r>
        <w:rPr>
          <w:rFonts w:ascii="Arial" w:hAnsi="Arial" w:cs="Arial"/>
          <w:b/>
          <w:bCs/>
          <w:i/>
          <w:iCs/>
          <w:color w:val="FFFFFF"/>
          <w:sz w:val="28"/>
          <w:szCs w:val="28"/>
        </w:rPr>
        <w:lastRenderedPageBreak/>
        <w:t>UPOZORNĚNÍ</w:t>
      </w:r>
      <w:r w:rsidR="00725B2F">
        <w:rPr>
          <w:rFonts w:ascii="Arial" w:hAnsi="Arial" w:cs="Arial"/>
          <w:b/>
          <w:bCs/>
          <w:i/>
          <w:iCs/>
          <w:color w:val="FFFFFF"/>
          <w:sz w:val="28"/>
          <w:szCs w:val="28"/>
        </w:rPr>
        <w:t>,</w:t>
      </w:r>
      <w:r w:rsidR="00725B2F">
        <w:rPr>
          <w:rFonts w:ascii="Arial" w:hAnsi="Arial" w:cs="Arial"/>
          <w:b/>
          <w:bCs/>
          <w:i/>
          <w:iCs/>
          <w:color w:val="FFFFFF"/>
          <w:spacing w:val="-7"/>
          <w:sz w:val="28"/>
          <w:szCs w:val="28"/>
        </w:rPr>
        <w:t xml:space="preserve"> </w:t>
      </w:r>
      <w:r>
        <w:rPr>
          <w:rFonts w:ascii="Arial" w:eastAsia="PMingLiU" w:hAnsi="Arial" w:cs="Arial"/>
          <w:b/>
          <w:bCs/>
          <w:i/>
          <w:iCs/>
          <w:color w:val="FFFFFF"/>
          <w:sz w:val="28"/>
          <w:szCs w:val="28"/>
          <w:lang w:eastAsia="zh-TW"/>
        </w:rPr>
        <w:t>BEZPEČNOSTNÍ ŠTÍTKY</w:t>
      </w:r>
    </w:p>
    <w:p w:rsidR="00725B2F" w:rsidRDefault="007F11CB" w:rsidP="00725B2F">
      <w:pPr>
        <w:kinsoku w:val="0"/>
        <w:overflowPunct w:val="0"/>
        <w:spacing w:before="8" w:line="120" w:lineRule="exact"/>
        <w:rPr>
          <w:sz w:val="12"/>
          <w:szCs w:val="12"/>
        </w:rPr>
      </w:pPr>
      <w:r>
        <w:rPr>
          <w:noProof/>
          <w:lang w:eastAsia="zh-TW"/>
        </w:rPr>
        <mc:AlternateContent>
          <mc:Choice Requires="wpg">
            <w:drawing>
              <wp:anchor distT="0" distB="0" distL="114300" distR="114300" simplePos="0" relativeHeight="251666432" behindDoc="1" locked="0" layoutInCell="0" allowOverlap="1" wp14:anchorId="3F25B2B6" wp14:editId="2445BB0C">
                <wp:simplePos x="0" y="0"/>
                <wp:positionH relativeFrom="page">
                  <wp:posOffset>546100</wp:posOffset>
                </wp:positionH>
                <wp:positionV relativeFrom="paragraph">
                  <wp:posOffset>85091</wp:posOffset>
                </wp:positionV>
                <wp:extent cx="6486525" cy="488950"/>
                <wp:effectExtent l="0" t="0" r="9525" b="6350"/>
                <wp:wrapNone/>
                <wp:docPr id="44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6525" cy="488950"/>
                          <a:chOff x="845" y="533"/>
                          <a:chExt cx="10215" cy="889"/>
                        </a:xfrm>
                      </wpg:grpSpPr>
                      <wps:wsp>
                        <wps:cNvPr id="447" name="Rectangle 107"/>
                        <wps:cNvSpPr>
                          <a:spLocks/>
                        </wps:cNvSpPr>
                        <wps:spPr bwMode="auto">
                          <a:xfrm>
                            <a:off x="855" y="543"/>
                            <a:ext cx="10194" cy="868"/>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108"/>
                        <wps:cNvSpPr>
                          <a:spLocks/>
                        </wps:cNvSpPr>
                        <wps:spPr bwMode="auto">
                          <a:xfrm>
                            <a:off x="855" y="543"/>
                            <a:ext cx="10194" cy="868"/>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27F1A" id="Group 106" o:spid="_x0000_s1026" style="position:absolute;margin-left:43pt;margin-top:6.7pt;width:510.75pt;height:38.5pt;z-index:-251650048;mso-position-horizontal-relative:page" coordorigin="845,533" coordsize="10215,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" o:allowincell="f">
                <v:rect id="Rectangle 107" o:spid="_x0000_s1027" style="position:absolute;left:855;top:543;width:10194;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" fillcolor="#d1d3d4" stroked="f">
                  <v:path arrowok="t"/>
                </v:rect>
                <v:rect id="Rectangle 108" o:spid="_x0000_s1028" style="position:absolute;left:855;top:543;width:10194;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" filled="f" strokecolor="#231f20" strokeweight=".17636mm">
                  <v:path arrowok="t"/>
                </v:rect>
                <w10:wrap anchorx="page"/>
              </v:group>
            </w:pict>
          </mc:Fallback>
        </mc:AlternateContent>
      </w:r>
    </w:p>
    <w:p w:rsidR="00725B2F" w:rsidRDefault="00725B2F" w:rsidP="00725B2F">
      <w:pPr>
        <w:pStyle w:val="Zkladntext"/>
        <w:kinsoku w:val="0"/>
        <w:overflowPunct w:val="0"/>
        <w:spacing w:before="72" w:line="250" w:lineRule="auto"/>
        <w:ind w:right="110"/>
        <w:jc w:val="both"/>
        <w:rPr>
          <w:color w:val="000000"/>
        </w:rPr>
      </w:pPr>
      <w:r>
        <w:rPr>
          <w:noProof/>
          <w:lang w:eastAsia="zh-TW"/>
        </w:rPr>
        <mc:AlternateContent>
          <mc:Choice Requires="wps">
            <w:drawing>
              <wp:anchor distT="0" distB="0" distL="114300" distR="114300" simplePos="0" relativeHeight="251667456" behindDoc="1" locked="0" layoutInCell="0" allowOverlap="1" wp14:anchorId="2225876A" wp14:editId="14C8AF00">
                <wp:simplePos x="0" y="0"/>
                <wp:positionH relativeFrom="page">
                  <wp:posOffset>540385</wp:posOffset>
                </wp:positionH>
                <wp:positionV relativeFrom="paragraph">
                  <wp:posOffset>-326390</wp:posOffset>
                </wp:positionV>
                <wp:extent cx="6479540" cy="287655"/>
                <wp:effectExtent l="0" t="0" r="0" b="0"/>
                <wp:wrapNone/>
                <wp:docPr id="445"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9540" cy="28765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9F742" id="Rectangle 109" o:spid="_x0000_s1026" style="position:absolute;margin-left:42.55pt;margin-top:-25.7pt;width:510.2pt;height:22.6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" o:allowincell="f" fillcolor="#231f20" stroked="f">
                <v:path arrowok="t"/>
                <w10:wrap anchorx="page"/>
              </v:rect>
            </w:pict>
          </mc:Fallback>
        </mc:AlternateContent>
      </w:r>
      <w:r>
        <w:rPr>
          <w:color w:val="231F20"/>
        </w:rPr>
        <w:t>T</w:t>
      </w:r>
      <w:r w:rsidR="00371CAE">
        <w:rPr>
          <w:color w:val="231F20"/>
        </w:rPr>
        <w:t xml:space="preserve">ato část je určena k identifikaci bezpečnostních štítků a upozornění na </w:t>
      </w:r>
      <w:r w:rsidR="001A4652">
        <w:rPr>
          <w:color w:val="231F20"/>
        </w:rPr>
        <w:t>SKI TRAINER</w:t>
      </w:r>
      <w:r w:rsidR="00371CAE">
        <w:rPr>
          <w:color w:val="231F20"/>
        </w:rPr>
        <w:t>. Věnujte prosím chvíli k prostudování všech varování a upozornění</w:t>
      </w:r>
      <w:r>
        <w:rPr>
          <w:color w:val="231F20"/>
        </w:rPr>
        <w:t>.</w:t>
      </w:r>
    </w:p>
    <w:p w:rsidR="00725B2F" w:rsidRDefault="00725B2F" w:rsidP="00725B2F">
      <w:pPr>
        <w:kinsoku w:val="0"/>
        <w:overflowPunct w:val="0"/>
        <w:spacing w:before="7" w:line="110" w:lineRule="exact"/>
        <w:rPr>
          <w:sz w:val="11"/>
          <w:szCs w:val="11"/>
        </w:rPr>
      </w:pPr>
    </w:p>
    <w:p w:rsidR="00725B2F" w:rsidRDefault="00725B2F" w:rsidP="00725B2F">
      <w:pPr>
        <w:kinsoku w:val="0"/>
        <w:overflowPunct w:val="0"/>
        <w:spacing w:line="200" w:lineRule="exact"/>
        <w:rPr>
          <w:sz w:val="20"/>
          <w:szCs w:val="20"/>
        </w:rPr>
      </w:pPr>
    </w:p>
    <w:p w:rsidR="00725B2F" w:rsidRDefault="00725B2F" w:rsidP="00725B2F">
      <w:pPr>
        <w:kinsoku w:val="0"/>
        <w:overflowPunct w:val="0"/>
        <w:spacing w:line="200" w:lineRule="exact"/>
        <w:rPr>
          <w:sz w:val="20"/>
          <w:szCs w:val="20"/>
        </w:rPr>
      </w:pPr>
    </w:p>
    <w:p w:rsidR="00725B2F" w:rsidRDefault="00371CAE" w:rsidP="00725B2F">
      <w:pPr>
        <w:kinsoku w:val="0"/>
        <w:overflowPunct w:val="0"/>
        <w:spacing w:before="69"/>
        <w:ind w:left="3292"/>
        <w:rPr>
          <w:rFonts w:ascii="Arial" w:hAnsi="Arial" w:cs="Arial"/>
          <w:color w:val="000000"/>
        </w:rPr>
      </w:pPr>
      <w:r>
        <w:rPr>
          <w:rFonts w:ascii="Arial" w:hAnsi="Arial" w:cs="Arial"/>
          <w:b/>
          <w:bCs/>
          <w:color w:val="231F20"/>
        </w:rPr>
        <w:t>Štítek je větší než aktuální velikost</w:t>
      </w:r>
    </w:p>
    <w:p w:rsidR="00725B2F" w:rsidRDefault="00725B2F" w:rsidP="00725B2F">
      <w:pPr>
        <w:kinsoku w:val="0"/>
        <w:overflowPunct w:val="0"/>
        <w:spacing w:before="7" w:line="130" w:lineRule="exact"/>
        <w:rPr>
          <w:sz w:val="13"/>
          <w:szCs w:val="13"/>
        </w:rPr>
      </w:pPr>
    </w:p>
    <w:p w:rsidR="00725B2F" w:rsidRDefault="00725B2F" w:rsidP="00725B2F">
      <w:pPr>
        <w:kinsoku w:val="0"/>
        <w:overflowPunct w:val="0"/>
        <w:spacing w:line="200" w:lineRule="exact"/>
        <w:rPr>
          <w:sz w:val="20"/>
          <w:szCs w:val="20"/>
        </w:rPr>
      </w:pPr>
    </w:p>
    <w:p w:rsidR="00070DA9" w:rsidRPr="002F1F25" w:rsidRDefault="00070DA9" w:rsidP="00070DA9">
      <w:pPr>
        <w:pStyle w:val="Nadpis8"/>
        <w:tabs>
          <w:tab w:val="left" w:pos="3954"/>
        </w:tabs>
        <w:kinsoku w:val="0"/>
        <w:overflowPunct w:val="0"/>
        <w:spacing w:before="72"/>
        <w:ind w:left="3345"/>
        <w:rPr>
          <w:rFonts w:eastAsia="PMingLiU"/>
          <w:b w:val="0"/>
          <w:bCs w:val="0"/>
          <w:color w:val="000000"/>
          <w:lang w:eastAsia="zh-TW"/>
        </w:rPr>
      </w:pPr>
      <w:r>
        <w:rPr>
          <w:noProof/>
          <w:lang w:eastAsia="zh-TW"/>
        </w:rPr>
        <mc:AlternateContent>
          <mc:Choice Requires="wps">
            <w:drawing>
              <wp:anchor distT="0" distB="0" distL="114300" distR="114300" simplePos="0" relativeHeight="251758592" behindDoc="1" locked="0" layoutInCell="0" allowOverlap="1" wp14:anchorId="2348C645" wp14:editId="39EB1637">
                <wp:simplePos x="0" y="0"/>
                <wp:positionH relativeFrom="page">
                  <wp:posOffset>2662555</wp:posOffset>
                </wp:positionH>
                <wp:positionV relativeFrom="paragraph">
                  <wp:posOffset>18415</wp:posOffset>
                </wp:positionV>
                <wp:extent cx="269875" cy="215900"/>
                <wp:effectExtent l="0" t="0" r="0" b="0"/>
                <wp:wrapNone/>
                <wp:docPr id="13"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875" cy="21590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8163A" id="Rectangle 166" o:spid="_x0000_s1026" style="position:absolute;margin-left:209.65pt;margin-top:1.45pt;width:21.25pt;height:17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" o:allowincell="f" fillcolor="#231f20" stroked="f">
                <v:path arrowok="t"/>
                <w10:wrap anchorx="page"/>
              </v:rect>
            </w:pict>
          </mc:Fallback>
        </mc:AlternateContent>
      </w:r>
      <w:r>
        <w:rPr>
          <w:color w:val="FFFFFF"/>
        </w:rPr>
        <w:t>C</w:t>
      </w:r>
      <w:r>
        <w:rPr>
          <w:rFonts w:eastAsia="PMingLiU"/>
          <w:color w:val="FFFFFF"/>
          <w:lang w:eastAsia="zh-TW"/>
        </w:rPr>
        <w:t>1</w:t>
      </w:r>
      <w:r>
        <w:rPr>
          <w:color w:val="FFFFFF"/>
        </w:rPr>
        <w:tab/>
      </w:r>
      <w:r>
        <w:rPr>
          <w:rFonts w:eastAsia="PMingLiU"/>
          <w:color w:val="231F20"/>
          <w:lang w:eastAsia="zh-TW"/>
        </w:rPr>
        <w:t>BEZPEČNOSTNÍ ŠTÍTEK</w:t>
      </w:r>
    </w:p>
    <w:p w:rsidR="00725B2F" w:rsidRPr="002F1F25" w:rsidRDefault="00070DA9" w:rsidP="00725B2F">
      <w:pPr>
        <w:pStyle w:val="Nadpis8"/>
        <w:tabs>
          <w:tab w:val="left" w:pos="3954"/>
        </w:tabs>
        <w:kinsoku w:val="0"/>
        <w:overflowPunct w:val="0"/>
        <w:spacing w:before="72"/>
        <w:ind w:left="3345"/>
        <w:rPr>
          <w:rFonts w:eastAsia="PMingLiU"/>
          <w:b w:val="0"/>
          <w:bCs w:val="0"/>
          <w:color w:val="000000"/>
          <w:lang w:eastAsia="zh-TW"/>
        </w:rPr>
      </w:pPr>
      <w:r>
        <w:rPr>
          <w:noProof/>
          <w:lang w:eastAsia="zh-TW"/>
        </w:rPr>
        <w:drawing>
          <wp:anchor distT="0" distB="0" distL="114300" distR="114300" simplePos="0" relativeHeight="251756544" behindDoc="0" locked="0" layoutInCell="1" allowOverlap="1" wp14:anchorId="012BDA8F">
            <wp:simplePos x="0" y="0"/>
            <wp:positionH relativeFrom="column">
              <wp:posOffset>1057910</wp:posOffset>
            </wp:positionH>
            <wp:positionV relativeFrom="paragraph">
              <wp:posOffset>3639820</wp:posOffset>
            </wp:positionV>
            <wp:extent cx="4333240" cy="2486025"/>
            <wp:effectExtent l="0" t="0" r="0" b="9525"/>
            <wp:wrapTopAndBottom/>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sticker 08.24.jpg"/>
                    <pic:cNvPicPr/>
                  </pic:nvPicPr>
                  <pic:blipFill>
                    <a:blip r:embed="rId15">
                      <a:extLst>
                        <a:ext uri="{28A0092B-C50C-407E-A947-70E740481C1C}">
                          <a14:useLocalDpi xmlns:a14="http://schemas.microsoft.com/office/drawing/2010/main" val="0"/>
                        </a:ext>
                      </a:extLst>
                    </a:blip>
                    <a:stretch>
                      <a:fillRect/>
                    </a:stretch>
                  </pic:blipFill>
                  <pic:spPr>
                    <a:xfrm>
                      <a:off x="0" y="0"/>
                      <a:ext cx="4333240" cy="2486025"/>
                    </a:xfrm>
                    <a:prstGeom prst="rect">
                      <a:avLst/>
                    </a:prstGeom>
                  </pic:spPr>
                </pic:pic>
              </a:graphicData>
            </a:graphic>
          </wp:anchor>
        </w:drawing>
      </w:r>
      <w:r w:rsidR="00725B2F">
        <w:rPr>
          <w:noProof/>
          <w:lang w:eastAsia="zh-TW"/>
        </w:rPr>
        <mc:AlternateContent>
          <mc:Choice Requires="wps">
            <w:drawing>
              <wp:anchor distT="0" distB="0" distL="114300" distR="114300" simplePos="0" relativeHeight="251703296" behindDoc="0" locked="0" layoutInCell="1" allowOverlap="1" wp14:anchorId="71EE3D08" wp14:editId="5BA85849">
                <wp:simplePos x="0" y="0"/>
                <wp:positionH relativeFrom="column">
                  <wp:posOffset>949325</wp:posOffset>
                </wp:positionH>
                <wp:positionV relativeFrom="paragraph">
                  <wp:posOffset>459740</wp:posOffset>
                </wp:positionV>
                <wp:extent cx="4533900" cy="3507740"/>
                <wp:effectExtent l="0" t="0" r="0" b="0"/>
                <wp:wrapNone/>
                <wp:docPr id="557" name="文字方塊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3900" cy="3507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3982" w:rsidRDefault="00893982" w:rsidP="00725B2F">
                            <w:pPr>
                              <w:jc w:val="center"/>
                            </w:pPr>
                            <w:r>
                              <w:rPr>
                                <w:rFonts w:eastAsia="PMingLiU"/>
                                <w:noProof/>
                                <w:lang w:eastAsia="zh-TW"/>
                              </w:rPr>
                              <w:drawing>
                                <wp:inline distT="0" distB="0" distL="0" distR="0" wp14:anchorId="47F26C80" wp14:editId="3A393C06">
                                  <wp:extent cx="4344670" cy="2494048"/>
                                  <wp:effectExtent l="0" t="0" r="0" b="1905"/>
                                  <wp:docPr id="88"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sticker-manual 2.jpg"/>
                                          <pic:cNvPicPr/>
                                        </pic:nvPicPr>
                                        <pic:blipFill>
                                          <a:blip r:embed="rId16">
                                            <a:extLst>
                                              <a:ext uri="{28A0092B-C50C-407E-A947-70E740481C1C}">
                                                <a14:useLocalDpi xmlns:a14="http://schemas.microsoft.com/office/drawing/2010/main" val="0"/>
                                              </a:ext>
                                            </a:extLst>
                                          </a:blip>
                                          <a:stretch>
                                            <a:fillRect/>
                                          </a:stretch>
                                        </pic:blipFill>
                                        <pic:spPr>
                                          <a:xfrm>
                                            <a:off x="0" y="0"/>
                                            <a:ext cx="4344670" cy="24940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E3D08" id="文字方塊 557" o:spid="_x0000_s1031" type="#_x0000_t202" style="position:absolute;left:0;text-align:left;margin-left:74.75pt;margin-top:36.2pt;width:357pt;height:276.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" filled="f" stroked="f" strokeweight=".5pt">
                <v:textbox>
                  <w:txbxContent>
                    <w:p w:rsidR="00893982" w:rsidRDefault="00893982" w:rsidP="00725B2F">
                      <w:pPr>
                        <w:jc w:val="center"/>
                      </w:pPr>
                      <w:r>
                        <w:rPr>
                          <w:rFonts w:eastAsia="PMingLiU"/>
                          <w:noProof/>
                          <w:lang w:eastAsia="zh-TW"/>
                        </w:rPr>
                        <w:drawing>
                          <wp:inline distT="0" distB="0" distL="0" distR="0" wp14:anchorId="47F26C80" wp14:editId="3A393C06">
                            <wp:extent cx="4344670" cy="2494048"/>
                            <wp:effectExtent l="0" t="0" r="0" b="1905"/>
                            <wp:docPr id="88"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sticker-manual 2.jpg"/>
                                    <pic:cNvPicPr/>
                                  </pic:nvPicPr>
                                  <pic:blipFill>
                                    <a:blip r:embed="rId16">
                                      <a:extLst>
                                        <a:ext uri="{28A0092B-C50C-407E-A947-70E740481C1C}">
                                          <a14:useLocalDpi xmlns:a14="http://schemas.microsoft.com/office/drawing/2010/main" val="0"/>
                                        </a:ext>
                                      </a:extLst>
                                    </a:blip>
                                    <a:stretch>
                                      <a:fillRect/>
                                    </a:stretch>
                                  </pic:blipFill>
                                  <pic:spPr>
                                    <a:xfrm>
                                      <a:off x="0" y="0"/>
                                      <a:ext cx="4344670" cy="2494048"/>
                                    </a:xfrm>
                                    <a:prstGeom prst="rect">
                                      <a:avLst/>
                                    </a:prstGeom>
                                  </pic:spPr>
                                </pic:pic>
                              </a:graphicData>
                            </a:graphic>
                          </wp:inline>
                        </w:drawing>
                      </w:r>
                    </w:p>
                  </w:txbxContent>
                </v:textbox>
              </v:shape>
            </w:pict>
          </mc:Fallback>
        </mc:AlternateContent>
      </w:r>
      <w:r w:rsidR="00725B2F">
        <w:rPr>
          <w:noProof/>
          <w:lang w:eastAsia="zh-TW"/>
        </w:rPr>
        <mc:AlternateContent>
          <mc:Choice Requires="wps">
            <w:drawing>
              <wp:anchor distT="0" distB="0" distL="114300" distR="114300" simplePos="0" relativeHeight="251665408" behindDoc="1" locked="0" layoutInCell="0" allowOverlap="1" wp14:anchorId="644FD670" wp14:editId="65E2726F">
                <wp:simplePos x="0" y="0"/>
                <wp:positionH relativeFrom="page">
                  <wp:posOffset>2662555</wp:posOffset>
                </wp:positionH>
                <wp:positionV relativeFrom="paragraph">
                  <wp:posOffset>18415</wp:posOffset>
                </wp:positionV>
                <wp:extent cx="269875" cy="215900"/>
                <wp:effectExtent l="0" t="0" r="0" b="0"/>
                <wp:wrapNone/>
                <wp:docPr id="94"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875" cy="21590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C0FCC" id="Rectangle 166" o:spid="_x0000_s1026" style="position:absolute;margin-left:209.65pt;margin-top:1.45pt;width:21.25pt;height:1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" o:allowincell="f" fillcolor="#231f20" stroked="f">
                <v:path arrowok="t"/>
                <w10:wrap anchorx="page"/>
              </v:rect>
            </w:pict>
          </mc:Fallback>
        </mc:AlternateContent>
      </w:r>
      <w:r w:rsidR="00725B2F">
        <w:rPr>
          <w:color w:val="FFFFFF"/>
        </w:rPr>
        <w:t>C</w:t>
      </w:r>
      <w:r>
        <w:rPr>
          <w:color w:val="FFFFFF"/>
        </w:rPr>
        <w:t>2</w:t>
      </w:r>
      <w:r w:rsidR="00725B2F">
        <w:rPr>
          <w:color w:val="FFFFFF"/>
        </w:rPr>
        <w:tab/>
      </w:r>
      <w:r w:rsidR="00371CAE">
        <w:rPr>
          <w:rFonts w:eastAsia="PMingLiU"/>
          <w:color w:val="231F20"/>
          <w:lang w:eastAsia="zh-TW"/>
        </w:rPr>
        <w:t>BEZPEČNOSTNÍ ŠTÍTEK</w:t>
      </w:r>
    </w:p>
    <w:p w:rsidR="00725B2F" w:rsidRPr="00585360" w:rsidRDefault="00725B2F" w:rsidP="00725B2F">
      <w:pPr>
        <w:pStyle w:val="Nadpis8"/>
        <w:tabs>
          <w:tab w:val="left" w:pos="3954"/>
        </w:tabs>
        <w:kinsoku w:val="0"/>
        <w:overflowPunct w:val="0"/>
        <w:spacing w:before="72"/>
        <w:ind w:left="3345"/>
        <w:rPr>
          <w:rFonts w:eastAsia="PMingLiU"/>
          <w:b w:val="0"/>
          <w:bCs w:val="0"/>
          <w:color w:val="000000"/>
          <w:lang w:eastAsia="zh-TW"/>
        </w:rPr>
        <w:sectPr w:rsidR="00725B2F" w:rsidRPr="00585360">
          <w:pgSz w:w="11906" w:h="16840"/>
          <w:pgMar w:top="1400" w:right="920" w:bottom="940" w:left="920" w:header="0" w:footer="754" w:gutter="0"/>
          <w:cols w:space="720" w:equalWidth="0">
            <w:col w:w="10066"/>
          </w:cols>
          <w:noEndnote/>
        </w:sectPr>
      </w:pPr>
    </w:p>
    <w:p w:rsidR="00725B2F" w:rsidRDefault="00167CAD" w:rsidP="00725B2F">
      <w:pPr>
        <w:kinsoku w:val="0"/>
        <w:overflowPunct w:val="0"/>
        <w:spacing w:before="64"/>
        <w:ind w:left="280"/>
        <w:rPr>
          <w:rFonts w:ascii="Arial" w:hAnsi="Arial" w:cs="Arial"/>
          <w:color w:val="000000"/>
          <w:sz w:val="28"/>
          <w:szCs w:val="28"/>
        </w:rPr>
      </w:pPr>
      <w:r>
        <w:rPr>
          <w:rFonts w:ascii="Arial" w:hAnsi="Arial" w:cs="Arial"/>
          <w:b/>
          <w:bCs/>
          <w:i/>
          <w:iCs/>
          <w:color w:val="FFFFFF"/>
          <w:spacing w:val="14"/>
          <w:sz w:val="28"/>
          <w:szCs w:val="28"/>
        </w:rPr>
        <w:lastRenderedPageBreak/>
        <w:t>TECHNICKÁ IDENTIFIKAČNÍ ČÁST</w:t>
      </w:r>
    </w:p>
    <w:p w:rsidR="00725B2F" w:rsidRDefault="00725B2F" w:rsidP="00725B2F">
      <w:pPr>
        <w:kinsoku w:val="0"/>
        <w:overflowPunct w:val="0"/>
        <w:spacing w:before="4" w:line="150" w:lineRule="exact"/>
        <w:rPr>
          <w:sz w:val="15"/>
          <w:szCs w:val="15"/>
        </w:rPr>
      </w:pPr>
    </w:p>
    <w:p w:rsidR="00371CAE" w:rsidRPr="00371CAE" w:rsidRDefault="00725B2F" w:rsidP="00371CAE">
      <w:pPr>
        <w:pStyle w:val="Bezmezer"/>
        <w:rPr>
          <w:rFonts w:ascii="Arial" w:hAnsi="Arial" w:cs="Arial"/>
          <w:color w:val="212121"/>
          <w:sz w:val="20"/>
          <w:szCs w:val="20"/>
        </w:rPr>
      </w:pPr>
      <w:r w:rsidRPr="00371CAE">
        <w:rPr>
          <w:rFonts w:ascii="Arial" w:hAnsi="Arial" w:cs="Arial"/>
          <w:noProof/>
          <w:sz w:val="20"/>
          <w:szCs w:val="20"/>
          <w:lang w:eastAsia="zh-TW"/>
        </w:rPr>
        <mc:AlternateContent>
          <mc:Choice Requires="wps">
            <w:drawing>
              <wp:anchor distT="0" distB="0" distL="114300" distR="114300" simplePos="0" relativeHeight="251685888" behindDoc="1" locked="0" layoutInCell="0" allowOverlap="1" wp14:anchorId="3B4CEDCE" wp14:editId="114BDDBE">
                <wp:simplePos x="0" y="0"/>
                <wp:positionH relativeFrom="page">
                  <wp:posOffset>539750</wp:posOffset>
                </wp:positionH>
                <wp:positionV relativeFrom="paragraph">
                  <wp:posOffset>-342265</wp:posOffset>
                </wp:positionV>
                <wp:extent cx="6479540" cy="287655"/>
                <wp:effectExtent l="0" t="0" r="0" b="0"/>
                <wp:wrapNone/>
                <wp:docPr id="93"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9540" cy="28765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D037F" id="Rectangle 167" o:spid="_x0000_s1026" style="position:absolute;margin-left:42.5pt;margin-top:-26.95pt;width:510.2pt;height:22.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" o:allowincell="f" fillcolor="#231f20" stroked="f">
                <v:path arrowok="t"/>
                <w10:wrap anchorx="page"/>
              </v:rect>
            </w:pict>
          </mc:Fallback>
        </mc:AlternateContent>
      </w:r>
      <w:r w:rsidR="00167CAD">
        <w:rPr>
          <w:rFonts w:ascii="Arial" w:hAnsi="Arial" w:cs="Arial"/>
          <w:sz w:val="20"/>
          <w:szCs w:val="20"/>
        </w:rPr>
        <w:t xml:space="preserve">Tato </w:t>
      </w:r>
      <w:proofErr w:type="spellStart"/>
      <w:r w:rsidR="00167CAD">
        <w:rPr>
          <w:rFonts w:ascii="Arial" w:hAnsi="Arial" w:cs="Arial"/>
          <w:sz w:val="20"/>
          <w:szCs w:val="20"/>
        </w:rPr>
        <w:t>část</w:t>
      </w:r>
      <w:proofErr w:type="spellEnd"/>
      <w:r w:rsidR="00167CAD">
        <w:rPr>
          <w:rFonts w:ascii="Arial" w:hAnsi="Arial" w:cs="Arial"/>
          <w:sz w:val="20"/>
          <w:szCs w:val="20"/>
        </w:rPr>
        <w:t xml:space="preserve"> je </w:t>
      </w:r>
      <w:proofErr w:type="spellStart"/>
      <w:r w:rsidR="00167CAD">
        <w:rPr>
          <w:rFonts w:ascii="Arial" w:hAnsi="Arial" w:cs="Arial"/>
          <w:sz w:val="20"/>
          <w:szCs w:val="20"/>
        </w:rPr>
        <w:t>určena</w:t>
      </w:r>
      <w:proofErr w:type="spellEnd"/>
      <w:r w:rsidR="00371CAE" w:rsidRPr="00371CAE">
        <w:rPr>
          <w:rFonts w:ascii="Arial" w:hAnsi="Arial" w:cs="Arial"/>
          <w:color w:val="212121"/>
          <w:sz w:val="20"/>
          <w:szCs w:val="20"/>
        </w:rPr>
        <w:t xml:space="preserve"> k </w:t>
      </w:r>
      <w:proofErr w:type="spellStart"/>
      <w:r w:rsidR="00371CAE" w:rsidRPr="00371CAE">
        <w:rPr>
          <w:rFonts w:ascii="Arial" w:hAnsi="Arial" w:cs="Arial"/>
          <w:color w:val="212121"/>
          <w:sz w:val="20"/>
          <w:szCs w:val="20"/>
        </w:rPr>
        <w:t>identifikaci</w:t>
      </w:r>
      <w:proofErr w:type="spellEnd"/>
      <w:r w:rsidR="00371CAE" w:rsidRPr="00371CAE">
        <w:rPr>
          <w:rFonts w:ascii="Arial" w:hAnsi="Arial" w:cs="Arial"/>
          <w:color w:val="212121"/>
          <w:sz w:val="20"/>
          <w:szCs w:val="20"/>
        </w:rPr>
        <w:t xml:space="preserve"> </w:t>
      </w:r>
      <w:proofErr w:type="spellStart"/>
      <w:r w:rsidR="00371CAE" w:rsidRPr="00371CAE">
        <w:rPr>
          <w:rFonts w:ascii="Arial" w:hAnsi="Arial" w:cs="Arial"/>
          <w:color w:val="212121"/>
          <w:sz w:val="20"/>
          <w:szCs w:val="20"/>
        </w:rPr>
        <w:t>upevňovacích</w:t>
      </w:r>
      <w:proofErr w:type="spellEnd"/>
      <w:r w:rsidR="00371CAE" w:rsidRPr="00371CAE">
        <w:rPr>
          <w:rFonts w:ascii="Arial" w:hAnsi="Arial" w:cs="Arial"/>
          <w:color w:val="212121"/>
          <w:sz w:val="20"/>
          <w:szCs w:val="20"/>
        </w:rPr>
        <w:t xml:space="preserve"> </w:t>
      </w:r>
      <w:proofErr w:type="spellStart"/>
      <w:r w:rsidR="00371CAE" w:rsidRPr="00371CAE">
        <w:rPr>
          <w:rFonts w:ascii="Arial" w:hAnsi="Arial" w:cs="Arial"/>
          <w:color w:val="212121"/>
          <w:sz w:val="20"/>
          <w:szCs w:val="20"/>
        </w:rPr>
        <w:t>prvků</w:t>
      </w:r>
      <w:proofErr w:type="spellEnd"/>
      <w:r w:rsidR="00371CAE" w:rsidRPr="00371CAE">
        <w:rPr>
          <w:rFonts w:ascii="Arial" w:hAnsi="Arial" w:cs="Arial"/>
          <w:color w:val="212121"/>
          <w:sz w:val="20"/>
          <w:szCs w:val="20"/>
        </w:rPr>
        <w:t xml:space="preserve"> </w:t>
      </w:r>
      <w:proofErr w:type="spellStart"/>
      <w:r w:rsidR="00371CAE" w:rsidRPr="00371CAE">
        <w:rPr>
          <w:rFonts w:ascii="Arial" w:hAnsi="Arial" w:cs="Arial"/>
          <w:color w:val="212121"/>
          <w:sz w:val="20"/>
          <w:szCs w:val="20"/>
        </w:rPr>
        <w:t>použitých</w:t>
      </w:r>
      <w:proofErr w:type="spellEnd"/>
      <w:r w:rsidR="00371CAE" w:rsidRPr="00371CAE">
        <w:rPr>
          <w:rFonts w:ascii="Arial" w:hAnsi="Arial" w:cs="Arial"/>
          <w:color w:val="212121"/>
          <w:sz w:val="20"/>
          <w:szCs w:val="20"/>
        </w:rPr>
        <w:t xml:space="preserve"> </w:t>
      </w:r>
      <w:proofErr w:type="spellStart"/>
      <w:r w:rsidR="00371CAE" w:rsidRPr="00371CAE">
        <w:rPr>
          <w:rFonts w:ascii="Arial" w:hAnsi="Arial" w:cs="Arial"/>
          <w:color w:val="212121"/>
          <w:sz w:val="20"/>
          <w:szCs w:val="20"/>
        </w:rPr>
        <w:t>při</w:t>
      </w:r>
      <w:proofErr w:type="spellEnd"/>
      <w:r w:rsidR="00371CAE" w:rsidRPr="00371CAE">
        <w:rPr>
          <w:rFonts w:ascii="Arial" w:hAnsi="Arial" w:cs="Arial"/>
          <w:color w:val="212121"/>
          <w:sz w:val="20"/>
          <w:szCs w:val="20"/>
        </w:rPr>
        <w:t xml:space="preserve"> </w:t>
      </w:r>
      <w:proofErr w:type="spellStart"/>
      <w:r w:rsidR="00371CAE" w:rsidRPr="00371CAE">
        <w:rPr>
          <w:rFonts w:ascii="Arial" w:hAnsi="Arial" w:cs="Arial"/>
          <w:color w:val="212121"/>
          <w:sz w:val="20"/>
          <w:szCs w:val="20"/>
        </w:rPr>
        <w:t>montážním</w:t>
      </w:r>
      <w:proofErr w:type="spellEnd"/>
      <w:r w:rsidR="00371CAE" w:rsidRPr="00371CAE">
        <w:rPr>
          <w:rFonts w:ascii="Arial" w:hAnsi="Arial" w:cs="Arial"/>
          <w:color w:val="212121"/>
          <w:sz w:val="20"/>
          <w:szCs w:val="20"/>
        </w:rPr>
        <w:t xml:space="preserve"> </w:t>
      </w:r>
      <w:proofErr w:type="spellStart"/>
      <w:r w:rsidR="00371CAE" w:rsidRPr="00371CAE">
        <w:rPr>
          <w:rFonts w:ascii="Arial" w:hAnsi="Arial" w:cs="Arial"/>
          <w:color w:val="212121"/>
          <w:sz w:val="20"/>
          <w:szCs w:val="20"/>
        </w:rPr>
        <w:t>procesu</w:t>
      </w:r>
      <w:proofErr w:type="spellEnd"/>
      <w:r w:rsidR="00371CAE" w:rsidRPr="00371CAE">
        <w:rPr>
          <w:rFonts w:ascii="Arial" w:hAnsi="Arial" w:cs="Arial"/>
          <w:color w:val="212121"/>
          <w:sz w:val="20"/>
          <w:szCs w:val="20"/>
        </w:rPr>
        <w:t xml:space="preserve">. </w:t>
      </w:r>
      <w:proofErr w:type="spellStart"/>
      <w:r w:rsidR="00371CAE" w:rsidRPr="00371CAE">
        <w:rPr>
          <w:rFonts w:ascii="Arial" w:hAnsi="Arial" w:cs="Arial"/>
          <w:color w:val="212121"/>
          <w:sz w:val="20"/>
          <w:szCs w:val="20"/>
        </w:rPr>
        <w:t>Umístěte</w:t>
      </w:r>
      <w:proofErr w:type="spellEnd"/>
      <w:r w:rsidR="00371CAE" w:rsidRPr="00371CAE">
        <w:rPr>
          <w:rFonts w:ascii="Arial" w:hAnsi="Arial" w:cs="Arial"/>
          <w:color w:val="212121"/>
          <w:sz w:val="20"/>
          <w:szCs w:val="20"/>
        </w:rPr>
        <w:t xml:space="preserve"> </w:t>
      </w:r>
      <w:proofErr w:type="spellStart"/>
      <w:r w:rsidR="00371CAE" w:rsidRPr="00371CAE">
        <w:rPr>
          <w:rFonts w:ascii="Arial" w:hAnsi="Arial" w:cs="Arial"/>
          <w:color w:val="212121"/>
          <w:sz w:val="20"/>
          <w:szCs w:val="20"/>
        </w:rPr>
        <w:t>podložky</w:t>
      </w:r>
      <w:proofErr w:type="spellEnd"/>
      <w:r w:rsidR="00371CAE" w:rsidRPr="00371CAE">
        <w:rPr>
          <w:rFonts w:ascii="Arial" w:hAnsi="Arial" w:cs="Arial"/>
          <w:color w:val="212121"/>
          <w:sz w:val="20"/>
          <w:szCs w:val="20"/>
        </w:rPr>
        <w:t xml:space="preserve"> </w:t>
      </w:r>
      <w:proofErr w:type="spellStart"/>
      <w:r w:rsidR="00371CAE" w:rsidRPr="00371CAE">
        <w:rPr>
          <w:rFonts w:ascii="Arial" w:hAnsi="Arial" w:cs="Arial"/>
          <w:color w:val="212121"/>
          <w:sz w:val="20"/>
          <w:szCs w:val="20"/>
        </w:rPr>
        <w:t>nebo</w:t>
      </w:r>
      <w:proofErr w:type="spellEnd"/>
      <w:r w:rsidR="00371CAE" w:rsidRPr="00371CAE">
        <w:rPr>
          <w:rFonts w:ascii="Arial" w:hAnsi="Arial" w:cs="Arial"/>
          <w:color w:val="212121"/>
          <w:sz w:val="20"/>
          <w:szCs w:val="20"/>
        </w:rPr>
        <w:t xml:space="preserve"> </w:t>
      </w:r>
      <w:proofErr w:type="spellStart"/>
      <w:r w:rsidR="00371CAE" w:rsidRPr="00371CAE">
        <w:rPr>
          <w:rFonts w:ascii="Arial" w:hAnsi="Arial" w:cs="Arial"/>
          <w:color w:val="212121"/>
          <w:sz w:val="20"/>
          <w:szCs w:val="20"/>
        </w:rPr>
        <w:t>konce</w:t>
      </w:r>
      <w:proofErr w:type="spellEnd"/>
      <w:r w:rsidR="00371CAE" w:rsidRPr="00371CAE">
        <w:rPr>
          <w:rFonts w:ascii="Arial" w:hAnsi="Arial" w:cs="Arial"/>
          <w:color w:val="212121"/>
          <w:sz w:val="20"/>
          <w:szCs w:val="20"/>
        </w:rPr>
        <w:t xml:space="preserve"> </w:t>
      </w:r>
      <w:proofErr w:type="spellStart"/>
      <w:r w:rsidR="00371CAE" w:rsidRPr="00371CAE">
        <w:rPr>
          <w:rFonts w:ascii="Arial" w:hAnsi="Arial" w:cs="Arial"/>
          <w:color w:val="212121"/>
          <w:sz w:val="20"/>
          <w:szCs w:val="20"/>
        </w:rPr>
        <w:t>šroubů</w:t>
      </w:r>
      <w:proofErr w:type="spellEnd"/>
      <w:r w:rsidR="00371CAE" w:rsidRPr="00371CAE">
        <w:rPr>
          <w:rFonts w:ascii="Arial" w:hAnsi="Arial" w:cs="Arial"/>
          <w:color w:val="212121"/>
          <w:sz w:val="20"/>
          <w:szCs w:val="20"/>
        </w:rPr>
        <w:t xml:space="preserve"> </w:t>
      </w:r>
      <w:proofErr w:type="spellStart"/>
      <w:r w:rsidR="00371CAE" w:rsidRPr="00371CAE">
        <w:rPr>
          <w:rFonts w:ascii="Arial" w:hAnsi="Arial" w:cs="Arial"/>
          <w:color w:val="212121"/>
          <w:sz w:val="20"/>
          <w:szCs w:val="20"/>
        </w:rPr>
        <w:t>na</w:t>
      </w:r>
      <w:proofErr w:type="spellEnd"/>
      <w:r w:rsidR="00371CAE" w:rsidRPr="00371CAE">
        <w:rPr>
          <w:rFonts w:ascii="Arial" w:hAnsi="Arial" w:cs="Arial"/>
          <w:color w:val="212121"/>
          <w:sz w:val="20"/>
          <w:szCs w:val="20"/>
        </w:rPr>
        <w:t xml:space="preserve"> </w:t>
      </w:r>
      <w:proofErr w:type="spellStart"/>
      <w:r w:rsidR="00371CAE" w:rsidRPr="00371CAE">
        <w:rPr>
          <w:rFonts w:ascii="Arial" w:hAnsi="Arial" w:cs="Arial"/>
          <w:color w:val="212121"/>
          <w:sz w:val="20"/>
          <w:szCs w:val="20"/>
        </w:rPr>
        <w:t>kruhy</w:t>
      </w:r>
      <w:proofErr w:type="spellEnd"/>
      <w:r w:rsidR="00371CAE" w:rsidRPr="00371CAE">
        <w:rPr>
          <w:rFonts w:ascii="Arial" w:hAnsi="Arial" w:cs="Arial"/>
          <w:color w:val="212121"/>
          <w:sz w:val="20"/>
          <w:szCs w:val="20"/>
        </w:rPr>
        <w:t xml:space="preserve">, </w:t>
      </w:r>
      <w:proofErr w:type="spellStart"/>
      <w:r w:rsidR="00371CAE" w:rsidRPr="00371CAE">
        <w:rPr>
          <w:rFonts w:ascii="Arial" w:hAnsi="Arial" w:cs="Arial"/>
          <w:color w:val="212121"/>
          <w:sz w:val="20"/>
          <w:szCs w:val="20"/>
        </w:rPr>
        <w:t>abyste</w:t>
      </w:r>
      <w:proofErr w:type="spellEnd"/>
      <w:r w:rsidR="00371CAE" w:rsidRPr="00371CAE">
        <w:rPr>
          <w:rFonts w:ascii="Arial" w:hAnsi="Arial" w:cs="Arial"/>
          <w:color w:val="212121"/>
          <w:sz w:val="20"/>
          <w:szCs w:val="20"/>
        </w:rPr>
        <w:t xml:space="preserve"> </w:t>
      </w:r>
      <w:proofErr w:type="spellStart"/>
      <w:r w:rsidR="00371CAE" w:rsidRPr="00371CAE">
        <w:rPr>
          <w:rFonts w:ascii="Arial" w:hAnsi="Arial" w:cs="Arial"/>
          <w:color w:val="212121"/>
          <w:sz w:val="20"/>
          <w:szCs w:val="20"/>
        </w:rPr>
        <w:t>zkontrolovali</w:t>
      </w:r>
      <w:proofErr w:type="spellEnd"/>
      <w:r w:rsidR="00371CAE" w:rsidRPr="00371CAE">
        <w:rPr>
          <w:rFonts w:ascii="Arial" w:hAnsi="Arial" w:cs="Arial"/>
          <w:color w:val="212121"/>
          <w:sz w:val="20"/>
          <w:szCs w:val="20"/>
        </w:rPr>
        <w:t xml:space="preserve"> </w:t>
      </w:r>
      <w:proofErr w:type="spellStart"/>
      <w:r w:rsidR="00371CAE" w:rsidRPr="00371CAE">
        <w:rPr>
          <w:rFonts w:ascii="Arial" w:hAnsi="Arial" w:cs="Arial"/>
          <w:color w:val="212121"/>
          <w:sz w:val="20"/>
          <w:szCs w:val="20"/>
        </w:rPr>
        <w:t>správný</w:t>
      </w:r>
      <w:proofErr w:type="spellEnd"/>
      <w:r w:rsidR="00371CAE" w:rsidRPr="00371CAE">
        <w:rPr>
          <w:rFonts w:ascii="Arial" w:hAnsi="Arial" w:cs="Arial"/>
          <w:color w:val="212121"/>
          <w:sz w:val="20"/>
          <w:szCs w:val="20"/>
        </w:rPr>
        <w:t xml:space="preserve"> </w:t>
      </w:r>
      <w:proofErr w:type="spellStart"/>
      <w:r w:rsidR="00371CAE" w:rsidRPr="00371CAE">
        <w:rPr>
          <w:rFonts w:ascii="Arial" w:hAnsi="Arial" w:cs="Arial"/>
          <w:color w:val="212121"/>
          <w:sz w:val="20"/>
          <w:szCs w:val="20"/>
        </w:rPr>
        <w:t>průměr</w:t>
      </w:r>
      <w:proofErr w:type="spellEnd"/>
      <w:r w:rsidR="00371CAE" w:rsidRPr="00371CAE">
        <w:rPr>
          <w:rFonts w:ascii="Arial" w:hAnsi="Arial" w:cs="Arial"/>
          <w:color w:val="212121"/>
          <w:sz w:val="20"/>
          <w:szCs w:val="20"/>
        </w:rPr>
        <w:t xml:space="preserve">. </w:t>
      </w:r>
      <w:proofErr w:type="spellStart"/>
      <w:r w:rsidR="00371CAE" w:rsidRPr="00371CAE">
        <w:rPr>
          <w:rFonts w:ascii="Arial" w:hAnsi="Arial" w:cs="Arial"/>
          <w:color w:val="212121"/>
          <w:sz w:val="20"/>
          <w:szCs w:val="20"/>
        </w:rPr>
        <w:t>Pomocí</w:t>
      </w:r>
      <w:proofErr w:type="spellEnd"/>
      <w:r w:rsidR="00371CAE" w:rsidRPr="00371CAE">
        <w:rPr>
          <w:rFonts w:ascii="Arial" w:hAnsi="Arial" w:cs="Arial"/>
          <w:color w:val="212121"/>
          <w:sz w:val="20"/>
          <w:szCs w:val="20"/>
        </w:rPr>
        <w:t xml:space="preserve"> </w:t>
      </w:r>
      <w:proofErr w:type="spellStart"/>
      <w:r w:rsidR="00371CAE" w:rsidRPr="00371CAE">
        <w:rPr>
          <w:rFonts w:ascii="Arial" w:hAnsi="Arial" w:cs="Arial"/>
          <w:color w:val="212121"/>
          <w:sz w:val="20"/>
          <w:szCs w:val="20"/>
        </w:rPr>
        <w:t>malého</w:t>
      </w:r>
      <w:proofErr w:type="spellEnd"/>
      <w:r w:rsidR="00371CAE" w:rsidRPr="00371CAE">
        <w:rPr>
          <w:rFonts w:ascii="Arial" w:hAnsi="Arial" w:cs="Arial"/>
          <w:color w:val="212121"/>
          <w:sz w:val="20"/>
          <w:szCs w:val="20"/>
        </w:rPr>
        <w:t xml:space="preserve"> </w:t>
      </w:r>
      <w:proofErr w:type="spellStart"/>
      <w:r w:rsidR="00371CAE" w:rsidRPr="00371CAE">
        <w:rPr>
          <w:rFonts w:ascii="Arial" w:hAnsi="Arial" w:cs="Arial"/>
          <w:color w:val="212121"/>
          <w:sz w:val="20"/>
          <w:szCs w:val="20"/>
        </w:rPr>
        <w:t>měřítka</w:t>
      </w:r>
      <w:proofErr w:type="spellEnd"/>
      <w:r w:rsidR="00371CAE" w:rsidRPr="00371CAE">
        <w:rPr>
          <w:rFonts w:ascii="Arial" w:hAnsi="Arial" w:cs="Arial"/>
          <w:color w:val="212121"/>
          <w:sz w:val="20"/>
          <w:szCs w:val="20"/>
        </w:rPr>
        <w:t xml:space="preserve"> </w:t>
      </w:r>
      <w:proofErr w:type="spellStart"/>
      <w:r w:rsidR="00371CAE" w:rsidRPr="00371CAE">
        <w:rPr>
          <w:rFonts w:ascii="Arial" w:hAnsi="Arial" w:cs="Arial"/>
          <w:color w:val="212121"/>
          <w:sz w:val="20"/>
          <w:szCs w:val="20"/>
        </w:rPr>
        <w:t>zkontrolujte</w:t>
      </w:r>
      <w:proofErr w:type="spellEnd"/>
      <w:r w:rsidR="00371CAE" w:rsidRPr="00371CAE">
        <w:rPr>
          <w:rFonts w:ascii="Arial" w:hAnsi="Arial" w:cs="Arial"/>
          <w:color w:val="212121"/>
          <w:sz w:val="20"/>
          <w:szCs w:val="20"/>
        </w:rPr>
        <w:t xml:space="preserve"> </w:t>
      </w:r>
      <w:proofErr w:type="spellStart"/>
      <w:r w:rsidR="00371CAE" w:rsidRPr="00371CAE">
        <w:rPr>
          <w:rFonts w:ascii="Arial" w:hAnsi="Arial" w:cs="Arial"/>
          <w:color w:val="212121"/>
          <w:sz w:val="20"/>
          <w:szCs w:val="20"/>
        </w:rPr>
        <w:t>délku</w:t>
      </w:r>
      <w:proofErr w:type="spellEnd"/>
      <w:r w:rsidR="00371CAE" w:rsidRPr="00371CAE">
        <w:rPr>
          <w:rFonts w:ascii="Arial" w:hAnsi="Arial" w:cs="Arial"/>
          <w:color w:val="212121"/>
          <w:sz w:val="20"/>
          <w:szCs w:val="20"/>
        </w:rPr>
        <w:t xml:space="preserve"> </w:t>
      </w:r>
      <w:proofErr w:type="spellStart"/>
      <w:r w:rsidR="00371CAE" w:rsidRPr="00371CAE">
        <w:rPr>
          <w:rFonts w:ascii="Arial" w:hAnsi="Arial" w:cs="Arial"/>
          <w:color w:val="212121"/>
          <w:sz w:val="20"/>
          <w:szCs w:val="20"/>
        </w:rPr>
        <w:t>šroubů</w:t>
      </w:r>
      <w:proofErr w:type="spellEnd"/>
      <w:r w:rsidR="00167CAD">
        <w:rPr>
          <w:rFonts w:ascii="Arial" w:hAnsi="Arial" w:cs="Arial"/>
          <w:color w:val="212121"/>
          <w:sz w:val="20"/>
          <w:szCs w:val="20"/>
        </w:rPr>
        <w:t>.</w:t>
      </w:r>
    </w:p>
    <w:p w:rsidR="00725B2F" w:rsidRDefault="00725B2F" w:rsidP="00725B2F">
      <w:pPr>
        <w:pStyle w:val="Zkladntext"/>
        <w:kinsoku w:val="0"/>
        <w:overflowPunct w:val="0"/>
        <w:spacing w:line="250" w:lineRule="auto"/>
        <w:ind w:right="110"/>
        <w:jc w:val="both"/>
        <w:rPr>
          <w:color w:val="000000"/>
        </w:rPr>
      </w:pPr>
    </w:p>
    <w:p w:rsidR="00725B2F" w:rsidRDefault="00725B2F" w:rsidP="00725B2F">
      <w:pPr>
        <w:pStyle w:val="Nadpis8"/>
        <w:tabs>
          <w:tab w:val="left" w:pos="1906"/>
          <w:tab w:val="left" w:pos="2824"/>
          <w:tab w:val="left" w:pos="3927"/>
          <w:tab w:val="left" w:pos="5140"/>
        </w:tabs>
        <w:kinsoku w:val="0"/>
        <w:overflowPunct w:val="0"/>
        <w:spacing w:before="91"/>
        <w:ind w:left="961"/>
        <w:rPr>
          <w:b w:val="0"/>
          <w:bCs w:val="0"/>
          <w:color w:val="000000"/>
        </w:rPr>
      </w:pPr>
      <w:r>
        <w:rPr>
          <w:noProof/>
          <w:lang w:eastAsia="zh-TW"/>
        </w:rPr>
        <mc:AlternateContent>
          <mc:Choice Requires="wps">
            <w:drawing>
              <wp:anchor distT="0" distB="0" distL="114300" distR="114300" simplePos="0" relativeHeight="251678720" behindDoc="1" locked="0" layoutInCell="0" allowOverlap="1" wp14:anchorId="268676B3" wp14:editId="0F847F1B">
                <wp:simplePos x="0" y="0"/>
                <wp:positionH relativeFrom="page">
                  <wp:posOffset>6353810</wp:posOffset>
                </wp:positionH>
                <wp:positionV relativeFrom="paragraph">
                  <wp:posOffset>239395</wp:posOffset>
                </wp:positionV>
                <wp:extent cx="0" cy="0"/>
                <wp:effectExtent l="0" t="0" r="0" b="0"/>
                <wp:wrapNone/>
                <wp:docPr id="92"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94265" id="Freeform 168" o:spid="_x0000_s1026" style="position:absolute;margin-left:500.3pt;margin-top:18.85pt;width:0;height:0;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" o:allowincell="f" path="m,l,e" filled="f" strokecolor="#010202" strokeweight=".42pt">
                <v:path arrowok="t" o:connecttype="custom" o:connectlocs="0,0;0,0" o:connectangles="0,0"/>
                <w10:wrap anchorx="page"/>
              </v:shape>
            </w:pict>
          </mc:Fallback>
        </mc:AlternateContent>
      </w:r>
      <w:r>
        <w:rPr>
          <w:color w:val="231F20"/>
        </w:rPr>
        <w:t>3/16"</w:t>
      </w:r>
      <w:r>
        <w:rPr>
          <w:color w:val="231F20"/>
        </w:rPr>
        <w:tab/>
        <w:t>1/4"</w:t>
      </w:r>
      <w:r>
        <w:rPr>
          <w:color w:val="231F20"/>
        </w:rPr>
        <w:tab/>
        <w:t>5/16"</w:t>
      </w:r>
      <w:r>
        <w:rPr>
          <w:color w:val="231F20"/>
        </w:rPr>
        <w:tab/>
        <w:t>3/8"</w:t>
      </w:r>
      <w:r>
        <w:rPr>
          <w:color w:val="231F20"/>
        </w:rPr>
        <w:tab/>
        <w:t>1/</w:t>
      </w:r>
      <w:r>
        <w:rPr>
          <w:color w:val="231F20"/>
          <w:spacing w:val="-1"/>
        </w:rPr>
        <w:t>2</w:t>
      </w:r>
      <w:r>
        <w:rPr>
          <w:color w:val="231F20"/>
        </w:rPr>
        <w:t>"</w:t>
      </w:r>
    </w:p>
    <w:p w:rsidR="00725B2F" w:rsidRDefault="00725B2F" w:rsidP="00725B2F">
      <w:pPr>
        <w:kinsoku w:val="0"/>
        <w:overflowPunct w:val="0"/>
        <w:spacing w:before="7" w:line="100" w:lineRule="exact"/>
        <w:rPr>
          <w:sz w:val="10"/>
          <w:szCs w:val="10"/>
        </w:rPr>
      </w:pPr>
    </w:p>
    <w:p w:rsidR="00725B2F" w:rsidRDefault="00725B2F" w:rsidP="00725B2F">
      <w:pPr>
        <w:kinsoku w:val="0"/>
        <w:overflowPunct w:val="0"/>
        <w:spacing w:before="67"/>
        <w:ind w:left="6555"/>
        <w:rPr>
          <w:rFonts w:ascii="Arial" w:hAnsi="Arial" w:cs="Arial"/>
          <w:color w:val="000000"/>
          <w:sz w:val="26"/>
          <w:szCs w:val="26"/>
        </w:rPr>
      </w:pPr>
      <w:r>
        <w:rPr>
          <w:noProof/>
          <w:lang w:eastAsia="zh-TW"/>
        </w:rPr>
        <mc:AlternateContent>
          <mc:Choice Requires="wps">
            <w:drawing>
              <wp:anchor distT="0" distB="0" distL="114300" distR="114300" simplePos="0" relativeHeight="251673600" behindDoc="1" locked="0" layoutInCell="0" allowOverlap="1" wp14:anchorId="690CEC9F" wp14:editId="2FDE8A59">
                <wp:simplePos x="0" y="0"/>
                <wp:positionH relativeFrom="page">
                  <wp:posOffset>1670685</wp:posOffset>
                </wp:positionH>
                <wp:positionV relativeFrom="paragraph">
                  <wp:posOffset>-42545</wp:posOffset>
                </wp:positionV>
                <wp:extent cx="227965" cy="227965"/>
                <wp:effectExtent l="0" t="0" r="19685" b="38735"/>
                <wp:wrapNone/>
                <wp:docPr id="91"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965" cy="227965"/>
                        </a:xfrm>
                        <a:custGeom>
                          <a:avLst/>
                          <a:gdLst>
                            <a:gd name="T0" fmla="*/ 168 w 359"/>
                            <a:gd name="T1" fmla="*/ 0 h 358"/>
                            <a:gd name="T2" fmla="*/ 144 w 359"/>
                            <a:gd name="T3" fmla="*/ 3 h 358"/>
                            <a:gd name="T4" fmla="*/ 122 w 359"/>
                            <a:gd name="T5" fmla="*/ 9 h 358"/>
                            <a:gd name="T6" fmla="*/ 101 w 359"/>
                            <a:gd name="T7" fmla="*/ 18 h 358"/>
                            <a:gd name="T8" fmla="*/ 80 w 359"/>
                            <a:gd name="T9" fmla="*/ 29 h 358"/>
                            <a:gd name="T10" fmla="*/ 62 w 359"/>
                            <a:gd name="T11" fmla="*/ 43 h 358"/>
                            <a:gd name="T12" fmla="*/ 45 w 359"/>
                            <a:gd name="T13" fmla="*/ 60 h 358"/>
                            <a:gd name="T14" fmla="*/ 31 w 359"/>
                            <a:gd name="T15" fmla="*/ 78 h 358"/>
                            <a:gd name="T16" fmla="*/ 19 w 359"/>
                            <a:gd name="T17" fmla="*/ 98 h 358"/>
                            <a:gd name="T18" fmla="*/ 10 w 359"/>
                            <a:gd name="T19" fmla="*/ 119 h 358"/>
                            <a:gd name="T20" fmla="*/ 3 w 359"/>
                            <a:gd name="T21" fmla="*/ 142 h 358"/>
                            <a:gd name="T22" fmla="*/ 0 w 359"/>
                            <a:gd name="T23" fmla="*/ 165 h 358"/>
                            <a:gd name="T24" fmla="*/ 0 w 359"/>
                            <a:gd name="T25" fmla="*/ 188 h 358"/>
                            <a:gd name="T26" fmla="*/ 2 w 359"/>
                            <a:gd name="T27" fmla="*/ 211 h 358"/>
                            <a:gd name="T28" fmla="*/ 8 w 359"/>
                            <a:gd name="T29" fmla="*/ 234 h 358"/>
                            <a:gd name="T30" fmla="*/ 16 w 359"/>
                            <a:gd name="T31" fmla="*/ 255 h 358"/>
                            <a:gd name="T32" fmla="*/ 28 w 359"/>
                            <a:gd name="T33" fmla="*/ 276 h 358"/>
                            <a:gd name="T34" fmla="*/ 41 w 359"/>
                            <a:gd name="T35" fmla="*/ 294 h 358"/>
                            <a:gd name="T36" fmla="*/ 57 w 359"/>
                            <a:gd name="T37" fmla="*/ 311 h 358"/>
                            <a:gd name="T38" fmla="*/ 75 w 359"/>
                            <a:gd name="T39" fmla="*/ 326 h 358"/>
                            <a:gd name="T40" fmla="*/ 95 w 359"/>
                            <a:gd name="T41" fmla="*/ 338 h 358"/>
                            <a:gd name="T42" fmla="*/ 117 w 359"/>
                            <a:gd name="T43" fmla="*/ 348 h 358"/>
                            <a:gd name="T44" fmla="*/ 139 w 359"/>
                            <a:gd name="T45" fmla="*/ 354 h 358"/>
                            <a:gd name="T46" fmla="*/ 162 w 359"/>
                            <a:gd name="T47" fmla="*/ 358 h 358"/>
                            <a:gd name="T48" fmla="*/ 185 w 359"/>
                            <a:gd name="T49" fmla="*/ 359 h 358"/>
                            <a:gd name="T50" fmla="*/ 208 w 359"/>
                            <a:gd name="T51" fmla="*/ 357 h 358"/>
                            <a:gd name="T52" fmla="*/ 231 w 359"/>
                            <a:gd name="T53" fmla="*/ 351 h 358"/>
                            <a:gd name="T54" fmla="*/ 253 w 359"/>
                            <a:gd name="T55" fmla="*/ 343 h 358"/>
                            <a:gd name="T56" fmla="*/ 273 w 359"/>
                            <a:gd name="T57" fmla="*/ 332 h 358"/>
                            <a:gd name="T58" fmla="*/ 292 w 359"/>
                            <a:gd name="T59" fmla="*/ 319 h 358"/>
                            <a:gd name="T60" fmla="*/ 309 w 359"/>
                            <a:gd name="T61" fmla="*/ 303 h 358"/>
                            <a:gd name="T62" fmla="*/ 324 w 359"/>
                            <a:gd name="T63" fmla="*/ 285 h 358"/>
                            <a:gd name="T64" fmla="*/ 337 w 359"/>
                            <a:gd name="T65" fmla="*/ 266 h 358"/>
                            <a:gd name="T66" fmla="*/ 347 w 359"/>
                            <a:gd name="T67" fmla="*/ 245 h 358"/>
                            <a:gd name="T68" fmla="*/ 354 w 359"/>
                            <a:gd name="T69" fmla="*/ 222 h 358"/>
                            <a:gd name="T70" fmla="*/ 358 w 359"/>
                            <a:gd name="T71" fmla="*/ 200 h 358"/>
                            <a:gd name="T72" fmla="*/ 359 w 359"/>
                            <a:gd name="T73" fmla="*/ 176 h 358"/>
                            <a:gd name="T74" fmla="*/ 357 w 359"/>
                            <a:gd name="T75" fmla="*/ 153 h 358"/>
                            <a:gd name="T76" fmla="*/ 352 w 359"/>
                            <a:gd name="T77" fmla="*/ 130 h 358"/>
                            <a:gd name="T78" fmla="*/ 345 w 359"/>
                            <a:gd name="T79" fmla="*/ 108 h 358"/>
                            <a:gd name="T80" fmla="*/ 334 w 359"/>
                            <a:gd name="T81" fmla="*/ 88 h 358"/>
                            <a:gd name="T82" fmla="*/ 321 w 359"/>
                            <a:gd name="T83" fmla="*/ 69 h 358"/>
                            <a:gd name="T84" fmla="*/ 305 w 359"/>
                            <a:gd name="T85" fmla="*/ 51 h 358"/>
                            <a:gd name="T86" fmla="*/ 288 w 359"/>
                            <a:gd name="T87" fmla="*/ 36 h 358"/>
                            <a:gd name="T88" fmla="*/ 268 w 359"/>
                            <a:gd name="T89" fmla="*/ 23 h 358"/>
                            <a:gd name="T90" fmla="*/ 247 w 359"/>
                            <a:gd name="T91" fmla="*/ 13 h 358"/>
                            <a:gd name="T92" fmla="*/ 225 w 359"/>
                            <a:gd name="T93" fmla="*/ 6 h 358"/>
                            <a:gd name="T94" fmla="*/ 202 w 359"/>
                            <a:gd name="T95" fmla="*/ 1 h 358"/>
                            <a:gd name="T96" fmla="*/ 179 w 359"/>
                            <a:gd name="T97" fmla="*/ 0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59" h="358">
                              <a:moveTo>
                                <a:pt x="179" y="0"/>
                              </a:moveTo>
                              <a:lnTo>
                                <a:pt x="168" y="0"/>
                              </a:lnTo>
                              <a:lnTo>
                                <a:pt x="156" y="1"/>
                              </a:lnTo>
                              <a:lnTo>
                                <a:pt x="144" y="3"/>
                              </a:lnTo>
                              <a:lnTo>
                                <a:pt x="133" y="6"/>
                              </a:lnTo>
                              <a:lnTo>
                                <a:pt x="122" y="9"/>
                              </a:lnTo>
                              <a:lnTo>
                                <a:pt x="111" y="13"/>
                              </a:lnTo>
                              <a:lnTo>
                                <a:pt x="101" y="18"/>
                              </a:lnTo>
                              <a:lnTo>
                                <a:pt x="90" y="23"/>
                              </a:lnTo>
                              <a:lnTo>
                                <a:pt x="80" y="29"/>
                              </a:lnTo>
                              <a:lnTo>
                                <a:pt x="71" y="36"/>
                              </a:lnTo>
                              <a:lnTo>
                                <a:pt x="62" y="43"/>
                              </a:lnTo>
                              <a:lnTo>
                                <a:pt x="53" y="51"/>
                              </a:lnTo>
                              <a:lnTo>
                                <a:pt x="45" y="60"/>
                              </a:lnTo>
                              <a:lnTo>
                                <a:pt x="38" y="69"/>
                              </a:lnTo>
                              <a:lnTo>
                                <a:pt x="31" y="78"/>
                              </a:lnTo>
                              <a:lnTo>
                                <a:pt x="25" y="88"/>
                              </a:lnTo>
                              <a:lnTo>
                                <a:pt x="19" y="98"/>
                              </a:lnTo>
                              <a:lnTo>
                                <a:pt x="14" y="108"/>
                              </a:lnTo>
                              <a:lnTo>
                                <a:pt x="10" y="119"/>
                              </a:lnTo>
                              <a:lnTo>
                                <a:pt x="6" y="130"/>
                              </a:lnTo>
                              <a:lnTo>
                                <a:pt x="3" y="142"/>
                              </a:lnTo>
                              <a:lnTo>
                                <a:pt x="1" y="153"/>
                              </a:lnTo>
                              <a:lnTo>
                                <a:pt x="0" y="165"/>
                              </a:lnTo>
                              <a:lnTo>
                                <a:pt x="0" y="176"/>
                              </a:lnTo>
                              <a:lnTo>
                                <a:pt x="0" y="188"/>
                              </a:lnTo>
                              <a:lnTo>
                                <a:pt x="1" y="200"/>
                              </a:lnTo>
                              <a:lnTo>
                                <a:pt x="2" y="211"/>
                              </a:lnTo>
                              <a:lnTo>
                                <a:pt x="5" y="222"/>
                              </a:lnTo>
                              <a:lnTo>
                                <a:pt x="8" y="234"/>
                              </a:lnTo>
                              <a:lnTo>
                                <a:pt x="12" y="245"/>
                              </a:lnTo>
                              <a:lnTo>
                                <a:pt x="16" y="255"/>
                              </a:lnTo>
                              <a:lnTo>
                                <a:pt x="22" y="266"/>
                              </a:lnTo>
                              <a:lnTo>
                                <a:pt x="28" y="276"/>
                              </a:lnTo>
                              <a:lnTo>
                                <a:pt x="34" y="285"/>
                              </a:lnTo>
                              <a:lnTo>
                                <a:pt x="41" y="294"/>
                              </a:lnTo>
                              <a:lnTo>
                                <a:pt x="49" y="303"/>
                              </a:lnTo>
                              <a:lnTo>
                                <a:pt x="57" y="311"/>
                              </a:lnTo>
                              <a:lnTo>
                                <a:pt x="66" y="319"/>
                              </a:lnTo>
                              <a:lnTo>
                                <a:pt x="75" y="326"/>
                              </a:lnTo>
                              <a:lnTo>
                                <a:pt x="85" y="332"/>
                              </a:lnTo>
                              <a:lnTo>
                                <a:pt x="95" y="338"/>
                              </a:lnTo>
                              <a:lnTo>
                                <a:pt x="106" y="343"/>
                              </a:lnTo>
                              <a:lnTo>
                                <a:pt x="117" y="348"/>
                              </a:lnTo>
                              <a:lnTo>
                                <a:pt x="128" y="351"/>
                              </a:lnTo>
                              <a:lnTo>
                                <a:pt x="139" y="354"/>
                              </a:lnTo>
                              <a:lnTo>
                                <a:pt x="150" y="357"/>
                              </a:lnTo>
                              <a:lnTo>
                                <a:pt x="162" y="358"/>
                              </a:lnTo>
                              <a:lnTo>
                                <a:pt x="174" y="359"/>
                              </a:lnTo>
                              <a:lnTo>
                                <a:pt x="185" y="359"/>
                              </a:lnTo>
                              <a:lnTo>
                                <a:pt x="197" y="358"/>
                              </a:lnTo>
                              <a:lnTo>
                                <a:pt x="208" y="357"/>
                              </a:lnTo>
                              <a:lnTo>
                                <a:pt x="220" y="354"/>
                              </a:lnTo>
                              <a:lnTo>
                                <a:pt x="231" y="351"/>
                              </a:lnTo>
                              <a:lnTo>
                                <a:pt x="242" y="348"/>
                              </a:lnTo>
                              <a:lnTo>
                                <a:pt x="253" y="343"/>
                              </a:lnTo>
                              <a:lnTo>
                                <a:pt x="263" y="338"/>
                              </a:lnTo>
                              <a:lnTo>
                                <a:pt x="273" y="332"/>
                              </a:lnTo>
                              <a:lnTo>
                                <a:pt x="283" y="326"/>
                              </a:lnTo>
                              <a:lnTo>
                                <a:pt x="292" y="319"/>
                              </a:lnTo>
                              <a:lnTo>
                                <a:pt x="301" y="311"/>
                              </a:lnTo>
                              <a:lnTo>
                                <a:pt x="309" y="303"/>
                              </a:lnTo>
                              <a:lnTo>
                                <a:pt x="317" y="294"/>
                              </a:lnTo>
                              <a:lnTo>
                                <a:pt x="324" y="285"/>
                              </a:lnTo>
                              <a:lnTo>
                                <a:pt x="331" y="276"/>
                              </a:lnTo>
                              <a:lnTo>
                                <a:pt x="337" y="266"/>
                              </a:lnTo>
                              <a:lnTo>
                                <a:pt x="342" y="255"/>
                              </a:lnTo>
                              <a:lnTo>
                                <a:pt x="347" y="245"/>
                              </a:lnTo>
                              <a:lnTo>
                                <a:pt x="351" y="234"/>
                              </a:lnTo>
                              <a:lnTo>
                                <a:pt x="354" y="222"/>
                              </a:lnTo>
                              <a:lnTo>
                                <a:pt x="356" y="211"/>
                              </a:lnTo>
                              <a:lnTo>
                                <a:pt x="358" y="200"/>
                              </a:lnTo>
                              <a:lnTo>
                                <a:pt x="359" y="188"/>
                              </a:lnTo>
                              <a:lnTo>
                                <a:pt x="359" y="176"/>
                              </a:lnTo>
                              <a:lnTo>
                                <a:pt x="358" y="165"/>
                              </a:lnTo>
                              <a:lnTo>
                                <a:pt x="357" y="153"/>
                              </a:lnTo>
                              <a:lnTo>
                                <a:pt x="355" y="142"/>
                              </a:lnTo>
                              <a:lnTo>
                                <a:pt x="352" y="130"/>
                              </a:lnTo>
                              <a:lnTo>
                                <a:pt x="349" y="119"/>
                              </a:lnTo>
                              <a:lnTo>
                                <a:pt x="345" y="108"/>
                              </a:lnTo>
                              <a:lnTo>
                                <a:pt x="339" y="98"/>
                              </a:lnTo>
                              <a:lnTo>
                                <a:pt x="334" y="88"/>
                              </a:lnTo>
                              <a:lnTo>
                                <a:pt x="328" y="78"/>
                              </a:lnTo>
                              <a:lnTo>
                                <a:pt x="321" y="69"/>
                              </a:lnTo>
                              <a:lnTo>
                                <a:pt x="313" y="60"/>
                              </a:lnTo>
                              <a:lnTo>
                                <a:pt x="305" y="51"/>
                              </a:lnTo>
                              <a:lnTo>
                                <a:pt x="297" y="43"/>
                              </a:lnTo>
                              <a:lnTo>
                                <a:pt x="288" y="36"/>
                              </a:lnTo>
                              <a:lnTo>
                                <a:pt x="278" y="29"/>
                              </a:lnTo>
                              <a:lnTo>
                                <a:pt x="268" y="23"/>
                              </a:lnTo>
                              <a:lnTo>
                                <a:pt x="258" y="18"/>
                              </a:lnTo>
                              <a:lnTo>
                                <a:pt x="247" y="13"/>
                              </a:lnTo>
                              <a:lnTo>
                                <a:pt x="237" y="9"/>
                              </a:lnTo>
                              <a:lnTo>
                                <a:pt x="225" y="6"/>
                              </a:lnTo>
                              <a:lnTo>
                                <a:pt x="214" y="3"/>
                              </a:lnTo>
                              <a:lnTo>
                                <a:pt x="202" y="1"/>
                              </a:lnTo>
                              <a:lnTo>
                                <a:pt x="191" y="0"/>
                              </a:lnTo>
                              <a:lnTo>
                                <a:pt x="179" y="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35128" id="Freeform 169" o:spid="_x0000_s1026" style="position:absolute;margin-left:131.55pt;margin-top:-3.35pt;width:17.95pt;height:17.9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9,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" o:allowincell="f" path="m179,l168,,156,1,144,3,133,6,122,9r-11,4l101,18,90,23,80,29r-9,7l62,43r-9,8l45,60r-7,9l31,78,25,88,19,98r-5,10l10,119,6,130,3,142,1,153,,165r,11l,188r1,12l2,211r3,11l8,234r4,11l16,255r6,11l28,276r6,9l41,294r8,9l57,311r9,8l75,326r10,6l95,338r11,5l117,348r11,3l139,354r11,3l162,358r12,1l185,359r12,-1l208,357r12,-3l231,351r11,-3l253,343r10,-5l273,332r10,-6l292,319r9,-8l309,303r8,-9l324,285r7,-9l337,266r5,-11l347,245r4,-11l354,222r2,-11l358,200r1,-12l359,176r-1,-11l357,153r-2,-11l352,130r-3,-11l345,108,339,98,334,88,328,78r-7,-9l313,60r-8,-9l297,43r-9,-7l278,29,268,23,258,18,247,13,237,9,225,6,214,3,202,1,191,,179,e" filled="f" strokecolor="#010202" strokeweight=".42pt">
                <v:path arrowok="t" o:connecttype="custom" o:connectlocs="106680,0;91440,1910;77470,5731;64135,11462;50800,18466;39370,27381;28575,38206;19685,49668;12065,62404;6350,75776;1905,90422;0,105068;0,119713;1270,134359;5080,149005;10160,162377;17780,175750;26035,187211;36195,198037;47625,207588;60325,215230;74295,221597;88265,225418;102870,227965;117475,228602;132080,227328;146685,223508;160655,218413;173355,211409;185420,203131;196215,192942;205740,181481;213995,169382;220345,156010;224790,141364;227330,127355;227965,112072;226695,97426;223520,82781;219075,68772;212090,56036;203835,43937;193675,32475;182880,22924;170180,14646;156845,8278;142875,3821;128270,637;113665,0" o:connectangles="0,0,0,0,0,0,0,0,0,0,0,0,0,0,0,0,0,0,0,0,0,0,0,0,0,0,0,0,0,0,0,0,0,0,0,0,0,0,0,0,0,0,0,0,0,0,0,0,0"/>
                <w10:wrap anchorx="page"/>
              </v:shape>
            </w:pict>
          </mc:Fallback>
        </mc:AlternateContent>
      </w:r>
      <w:r>
        <w:rPr>
          <w:noProof/>
          <w:lang w:eastAsia="zh-TW"/>
        </w:rPr>
        <mc:AlternateContent>
          <mc:Choice Requires="wps">
            <w:drawing>
              <wp:anchor distT="0" distB="0" distL="114300" distR="114300" simplePos="0" relativeHeight="251674624" behindDoc="1" locked="0" layoutInCell="0" allowOverlap="1" wp14:anchorId="076E321B" wp14:editId="2984EB02">
                <wp:simplePos x="0" y="0"/>
                <wp:positionH relativeFrom="page">
                  <wp:posOffset>1137920</wp:posOffset>
                </wp:positionH>
                <wp:positionV relativeFrom="paragraph">
                  <wp:posOffset>-42545</wp:posOffset>
                </wp:positionV>
                <wp:extent cx="172085" cy="172085"/>
                <wp:effectExtent l="13970" t="6350" r="13970" b="12065"/>
                <wp:wrapNone/>
                <wp:docPr id="90"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085" cy="172085"/>
                        </a:xfrm>
                        <a:custGeom>
                          <a:avLst/>
                          <a:gdLst>
                            <a:gd name="T0" fmla="*/ 80010 w 271"/>
                            <a:gd name="T1" fmla="*/ 0 h 271"/>
                            <a:gd name="T2" fmla="*/ 66675 w 271"/>
                            <a:gd name="T3" fmla="*/ 1905 h 271"/>
                            <a:gd name="T4" fmla="*/ 54610 w 271"/>
                            <a:gd name="T5" fmla="*/ 5715 h 271"/>
                            <a:gd name="T6" fmla="*/ 43180 w 271"/>
                            <a:gd name="T7" fmla="*/ 10795 h 271"/>
                            <a:gd name="T8" fmla="*/ 32385 w 271"/>
                            <a:gd name="T9" fmla="*/ 18415 h 271"/>
                            <a:gd name="T10" fmla="*/ 23495 w 271"/>
                            <a:gd name="T11" fmla="*/ 26670 h 271"/>
                            <a:gd name="T12" fmla="*/ 15240 w 271"/>
                            <a:gd name="T13" fmla="*/ 36830 h 271"/>
                            <a:gd name="T14" fmla="*/ 8890 w 271"/>
                            <a:gd name="T15" fmla="*/ 47625 h 271"/>
                            <a:gd name="T16" fmla="*/ 3810 w 271"/>
                            <a:gd name="T17" fmla="*/ 59055 h 271"/>
                            <a:gd name="T18" fmla="*/ 635 w 271"/>
                            <a:gd name="T19" fmla="*/ 71755 h 271"/>
                            <a:gd name="T20" fmla="*/ 0 w 271"/>
                            <a:gd name="T21" fmla="*/ 84455 h 271"/>
                            <a:gd name="T22" fmla="*/ 635 w 271"/>
                            <a:gd name="T23" fmla="*/ 97155 h 271"/>
                            <a:gd name="T24" fmla="*/ 3175 w 271"/>
                            <a:gd name="T25" fmla="*/ 109855 h 271"/>
                            <a:gd name="T26" fmla="*/ 7620 w 271"/>
                            <a:gd name="T27" fmla="*/ 121920 h 271"/>
                            <a:gd name="T28" fmla="*/ 13335 w 271"/>
                            <a:gd name="T29" fmla="*/ 132715 h 271"/>
                            <a:gd name="T30" fmla="*/ 20955 w 271"/>
                            <a:gd name="T31" fmla="*/ 142875 h 271"/>
                            <a:gd name="T32" fmla="*/ 30480 w 271"/>
                            <a:gd name="T33" fmla="*/ 151765 h 271"/>
                            <a:gd name="T34" fmla="*/ 40640 w 271"/>
                            <a:gd name="T35" fmla="*/ 159385 h 271"/>
                            <a:gd name="T36" fmla="*/ 52070 w 271"/>
                            <a:gd name="T37" fmla="*/ 165100 h 271"/>
                            <a:gd name="T38" fmla="*/ 64135 w 271"/>
                            <a:gd name="T39" fmla="*/ 169545 h 271"/>
                            <a:gd name="T40" fmla="*/ 76200 w 271"/>
                            <a:gd name="T41" fmla="*/ 171450 h 271"/>
                            <a:gd name="T42" fmla="*/ 89535 w 271"/>
                            <a:gd name="T43" fmla="*/ 172085 h 271"/>
                            <a:gd name="T44" fmla="*/ 101600 w 271"/>
                            <a:gd name="T45" fmla="*/ 170815 h 271"/>
                            <a:gd name="T46" fmla="*/ 114300 w 271"/>
                            <a:gd name="T47" fmla="*/ 167640 h 271"/>
                            <a:gd name="T48" fmla="*/ 125730 w 271"/>
                            <a:gd name="T49" fmla="*/ 162560 h 271"/>
                            <a:gd name="T50" fmla="*/ 136525 w 271"/>
                            <a:gd name="T51" fmla="*/ 155575 h 271"/>
                            <a:gd name="T52" fmla="*/ 146685 w 271"/>
                            <a:gd name="T53" fmla="*/ 147320 h 271"/>
                            <a:gd name="T54" fmla="*/ 154940 w 271"/>
                            <a:gd name="T55" fmla="*/ 137795 h 271"/>
                            <a:gd name="T56" fmla="*/ 161925 w 271"/>
                            <a:gd name="T57" fmla="*/ 127635 h 271"/>
                            <a:gd name="T58" fmla="*/ 167005 w 271"/>
                            <a:gd name="T59" fmla="*/ 115570 h 271"/>
                            <a:gd name="T60" fmla="*/ 170815 w 271"/>
                            <a:gd name="T61" fmla="*/ 103505 h 271"/>
                            <a:gd name="T62" fmla="*/ 172085 w 271"/>
                            <a:gd name="T63" fmla="*/ 90805 h 271"/>
                            <a:gd name="T64" fmla="*/ 172085 w 271"/>
                            <a:gd name="T65" fmla="*/ 78105 h 271"/>
                            <a:gd name="T66" fmla="*/ 169545 w 271"/>
                            <a:gd name="T67" fmla="*/ 65405 h 271"/>
                            <a:gd name="T68" fmla="*/ 165735 w 271"/>
                            <a:gd name="T69" fmla="*/ 53340 h 271"/>
                            <a:gd name="T70" fmla="*/ 160020 w 271"/>
                            <a:gd name="T71" fmla="*/ 41910 h 271"/>
                            <a:gd name="T72" fmla="*/ 153035 w 271"/>
                            <a:gd name="T73" fmla="*/ 31750 h 271"/>
                            <a:gd name="T74" fmla="*/ 144145 w 271"/>
                            <a:gd name="T75" fmla="*/ 22225 h 271"/>
                            <a:gd name="T76" fmla="*/ 133985 w 271"/>
                            <a:gd name="T77" fmla="*/ 14605 h 271"/>
                            <a:gd name="T78" fmla="*/ 123190 w 271"/>
                            <a:gd name="T79" fmla="*/ 8255 h 271"/>
                            <a:gd name="T80" fmla="*/ 111125 w 271"/>
                            <a:gd name="T81" fmla="*/ 3810 h 271"/>
                            <a:gd name="T82" fmla="*/ 99060 w 271"/>
                            <a:gd name="T83" fmla="*/ 635 h 271"/>
                            <a:gd name="T84" fmla="*/ 85725 w 271"/>
                            <a:gd name="T85" fmla="*/ 0 h 271"/>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1" h="271">
                              <a:moveTo>
                                <a:pt x="135" y="0"/>
                              </a:moveTo>
                              <a:lnTo>
                                <a:pt x="126" y="0"/>
                              </a:lnTo>
                              <a:lnTo>
                                <a:pt x="115" y="1"/>
                              </a:lnTo>
                              <a:lnTo>
                                <a:pt x="105" y="3"/>
                              </a:lnTo>
                              <a:lnTo>
                                <a:pt x="96" y="6"/>
                              </a:lnTo>
                              <a:lnTo>
                                <a:pt x="86" y="9"/>
                              </a:lnTo>
                              <a:lnTo>
                                <a:pt x="77" y="13"/>
                              </a:lnTo>
                              <a:lnTo>
                                <a:pt x="68" y="17"/>
                              </a:lnTo>
                              <a:lnTo>
                                <a:pt x="60" y="23"/>
                              </a:lnTo>
                              <a:lnTo>
                                <a:pt x="51" y="29"/>
                              </a:lnTo>
                              <a:lnTo>
                                <a:pt x="44" y="35"/>
                              </a:lnTo>
                              <a:lnTo>
                                <a:pt x="37" y="42"/>
                              </a:lnTo>
                              <a:lnTo>
                                <a:pt x="30" y="50"/>
                              </a:lnTo>
                              <a:lnTo>
                                <a:pt x="24" y="58"/>
                              </a:lnTo>
                              <a:lnTo>
                                <a:pt x="19" y="66"/>
                              </a:lnTo>
                              <a:lnTo>
                                <a:pt x="14" y="75"/>
                              </a:lnTo>
                              <a:lnTo>
                                <a:pt x="10" y="84"/>
                              </a:lnTo>
                              <a:lnTo>
                                <a:pt x="6" y="93"/>
                              </a:lnTo>
                              <a:lnTo>
                                <a:pt x="3" y="103"/>
                              </a:lnTo>
                              <a:lnTo>
                                <a:pt x="1" y="113"/>
                              </a:lnTo>
                              <a:lnTo>
                                <a:pt x="0" y="123"/>
                              </a:lnTo>
                              <a:lnTo>
                                <a:pt x="0" y="133"/>
                              </a:lnTo>
                              <a:lnTo>
                                <a:pt x="0" y="143"/>
                              </a:lnTo>
                              <a:lnTo>
                                <a:pt x="1" y="153"/>
                              </a:lnTo>
                              <a:lnTo>
                                <a:pt x="2" y="163"/>
                              </a:lnTo>
                              <a:lnTo>
                                <a:pt x="5" y="173"/>
                              </a:lnTo>
                              <a:lnTo>
                                <a:pt x="8" y="182"/>
                              </a:lnTo>
                              <a:lnTo>
                                <a:pt x="12" y="192"/>
                              </a:lnTo>
                              <a:lnTo>
                                <a:pt x="16" y="201"/>
                              </a:lnTo>
                              <a:lnTo>
                                <a:pt x="21" y="209"/>
                              </a:lnTo>
                              <a:lnTo>
                                <a:pt x="27" y="217"/>
                              </a:lnTo>
                              <a:lnTo>
                                <a:pt x="33" y="225"/>
                              </a:lnTo>
                              <a:lnTo>
                                <a:pt x="40" y="232"/>
                              </a:lnTo>
                              <a:lnTo>
                                <a:pt x="48" y="239"/>
                              </a:lnTo>
                              <a:lnTo>
                                <a:pt x="56" y="245"/>
                              </a:lnTo>
                              <a:lnTo>
                                <a:pt x="64" y="251"/>
                              </a:lnTo>
                              <a:lnTo>
                                <a:pt x="73" y="256"/>
                              </a:lnTo>
                              <a:lnTo>
                                <a:pt x="82" y="260"/>
                              </a:lnTo>
                              <a:lnTo>
                                <a:pt x="91" y="264"/>
                              </a:lnTo>
                              <a:lnTo>
                                <a:pt x="101" y="267"/>
                              </a:lnTo>
                              <a:lnTo>
                                <a:pt x="111" y="269"/>
                              </a:lnTo>
                              <a:lnTo>
                                <a:pt x="120" y="270"/>
                              </a:lnTo>
                              <a:lnTo>
                                <a:pt x="130" y="271"/>
                              </a:lnTo>
                              <a:lnTo>
                                <a:pt x="141" y="271"/>
                              </a:lnTo>
                              <a:lnTo>
                                <a:pt x="150" y="270"/>
                              </a:lnTo>
                              <a:lnTo>
                                <a:pt x="160" y="269"/>
                              </a:lnTo>
                              <a:lnTo>
                                <a:pt x="170" y="267"/>
                              </a:lnTo>
                              <a:lnTo>
                                <a:pt x="180" y="264"/>
                              </a:lnTo>
                              <a:lnTo>
                                <a:pt x="189" y="260"/>
                              </a:lnTo>
                              <a:lnTo>
                                <a:pt x="198" y="256"/>
                              </a:lnTo>
                              <a:lnTo>
                                <a:pt x="207" y="251"/>
                              </a:lnTo>
                              <a:lnTo>
                                <a:pt x="215" y="245"/>
                              </a:lnTo>
                              <a:lnTo>
                                <a:pt x="223" y="239"/>
                              </a:lnTo>
                              <a:lnTo>
                                <a:pt x="231" y="232"/>
                              </a:lnTo>
                              <a:lnTo>
                                <a:pt x="237" y="225"/>
                              </a:lnTo>
                              <a:lnTo>
                                <a:pt x="244" y="217"/>
                              </a:lnTo>
                              <a:lnTo>
                                <a:pt x="250" y="209"/>
                              </a:lnTo>
                              <a:lnTo>
                                <a:pt x="255" y="201"/>
                              </a:lnTo>
                              <a:lnTo>
                                <a:pt x="259" y="192"/>
                              </a:lnTo>
                              <a:lnTo>
                                <a:pt x="263" y="182"/>
                              </a:lnTo>
                              <a:lnTo>
                                <a:pt x="266" y="173"/>
                              </a:lnTo>
                              <a:lnTo>
                                <a:pt x="269" y="163"/>
                              </a:lnTo>
                              <a:lnTo>
                                <a:pt x="270" y="153"/>
                              </a:lnTo>
                              <a:lnTo>
                                <a:pt x="271" y="143"/>
                              </a:lnTo>
                              <a:lnTo>
                                <a:pt x="271" y="133"/>
                              </a:lnTo>
                              <a:lnTo>
                                <a:pt x="271" y="123"/>
                              </a:lnTo>
                              <a:lnTo>
                                <a:pt x="270" y="113"/>
                              </a:lnTo>
                              <a:lnTo>
                                <a:pt x="267" y="103"/>
                              </a:lnTo>
                              <a:lnTo>
                                <a:pt x="265" y="93"/>
                              </a:lnTo>
                              <a:lnTo>
                                <a:pt x="261" y="84"/>
                              </a:lnTo>
                              <a:lnTo>
                                <a:pt x="257" y="75"/>
                              </a:lnTo>
                              <a:lnTo>
                                <a:pt x="252" y="66"/>
                              </a:lnTo>
                              <a:lnTo>
                                <a:pt x="247" y="58"/>
                              </a:lnTo>
                              <a:lnTo>
                                <a:pt x="241" y="50"/>
                              </a:lnTo>
                              <a:lnTo>
                                <a:pt x="234" y="42"/>
                              </a:lnTo>
                              <a:lnTo>
                                <a:pt x="227" y="35"/>
                              </a:lnTo>
                              <a:lnTo>
                                <a:pt x="219" y="29"/>
                              </a:lnTo>
                              <a:lnTo>
                                <a:pt x="211" y="23"/>
                              </a:lnTo>
                              <a:lnTo>
                                <a:pt x="203" y="17"/>
                              </a:lnTo>
                              <a:lnTo>
                                <a:pt x="194" y="13"/>
                              </a:lnTo>
                              <a:lnTo>
                                <a:pt x="185" y="9"/>
                              </a:lnTo>
                              <a:lnTo>
                                <a:pt x="175" y="6"/>
                              </a:lnTo>
                              <a:lnTo>
                                <a:pt x="165" y="3"/>
                              </a:lnTo>
                              <a:lnTo>
                                <a:pt x="156" y="1"/>
                              </a:lnTo>
                              <a:lnTo>
                                <a:pt x="145" y="0"/>
                              </a:lnTo>
                              <a:lnTo>
                                <a:pt x="135" y="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0BFAEC" id="Freeform 170"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6.35pt,-3.35pt,95.9pt,-3.35pt,95.35pt,-3.3pt,94.85pt,-3.2pt,94.4pt,-3.05pt,93.9pt,-2.9pt,93.45pt,-2.7pt,93pt,-2.5pt,92.6pt,-2.2pt,92.15pt,-1.9pt,91.8pt,-1.6pt,91.45pt,-1.25pt,91.1pt,-.85pt,90.8pt,-.45pt,90.55pt,-.05pt,90.3pt,.4pt,90.1pt,.85pt,89.9pt,1.3pt,89.75pt,1.8pt,89.65pt,2.3pt,89.6pt,2.8pt,89.6pt,3.3pt,89.6pt,3.8pt,89.65pt,4.3pt,89.7pt,4.8pt,89.85pt,5.3pt,90pt,5.75pt,90.2pt,6.25pt,90.4pt,6.7pt,90.65pt,7.1pt,90.95pt,7.5pt,91.25pt,7.9pt,91.6pt,8.25pt,92pt,8.6pt,92.4pt,8.9pt,92.8pt,9.2pt,93.25pt,9.45pt,93.7pt,9.65pt,94.15pt,9.85pt,94.65pt,10pt,95.15pt,10.1pt,95.6pt,10.15pt,96.1pt,10.2pt,96.65pt,10.2pt,97.1pt,10.15pt,97.6pt,10.1pt,98.1pt,10pt,98.6pt,9.85pt,99.05pt,9.65pt,99.5pt,9.45pt,99.95pt,9.2pt,100.35pt,8.9pt,100.75pt,8.6pt,101.15pt,8.25pt,101.45pt,7.9pt,101.8pt,7.5pt,102.1pt,7.1pt,102.35pt,6.7pt,102.55pt,6.25pt,102.75pt,5.75pt,102.9pt,5.3pt,103.05pt,4.8pt,103.1pt,4.3pt,103.15pt,3.8pt,103.15pt,3.3pt,103.15pt,2.8pt,103.1pt,2.3pt,102.95pt,1.8pt,102.85pt,1.3pt,102.65pt,.85pt,102.45pt,.4pt,102.2pt,-.05pt,101.95pt,-.45pt,101.65pt,-.85pt,101.3pt,-1.25pt,100.95pt,-1.6pt,100.55pt,-1.9pt,100.15pt,-2.2pt,99.75pt,-2.5pt,99.3pt,-2.7pt,98.85pt,-2.9pt,98.35pt,-3.05pt,97.85pt,-3.2pt,97.4pt,-3.3pt,96.85pt,-3.35pt,96.35pt,-3.35pt" coordsize="27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" o:allowincell="f" filled="f" strokecolor="#010202" strokeweight=".42pt">
                <v:path arrowok="t" o:connecttype="custom" o:connectlocs="50806350,0;42338625,1209675;34677350,3629025;27419300,6854825;20564475,11693525;14919325,16935450;9677400,23387050;5645150,30241875;2419350,37499925;403225,45564425;0,53628925;403225,61693425;2016125,69757925;4838700,77419200;8467725,84274025;13306425,90725625;19354800,96370775;25806400,101209475;33064450,104838500;40725725,107661075;48387000,108870750;56854725,109273975;64516000,108467525;72580500,106451400;79838550,103225600;86693375,98790125;93144975,93548200;98386900,87499825;102822375,81048225;106048175,73386950;108467525,65725675;109273975,57661175;109273975,49596675;107661075,41532175;105241725,33870900;101612700,26612850;97177225,20161250;91532075,14112875;85080475,9274175;78225650,5241925;70564375,2419350;62903100,403225;54435375,0" o:connectangles="0,0,0,0,0,0,0,0,0,0,0,0,0,0,0,0,0,0,0,0,0,0,0,0,0,0,0,0,0,0,0,0,0,0,0,0,0,0,0,0,0,0,0"/>
                <w10:wrap anchorx="page"/>
              </v:polyline>
            </w:pict>
          </mc:Fallback>
        </mc:AlternateContent>
      </w:r>
      <w:r>
        <w:rPr>
          <w:noProof/>
          <w:lang w:eastAsia="zh-TW"/>
        </w:rPr>
        <mc:AlternateContent>
          <mc:Choice Requires="wps">
            <w:drawing>
              <wp:anchor distT="0" distB="0" distL="114300" distR="114300" simplePos="0" relativeHeight="251675648" behindDoc="1" locked="0" layoutInCell="0" allowOverlap="1" wp14:anchorId="6B388437" wp14:editId="72351FAC">
                <wp:simplePos x="0" y="0"/>
                <wp:positionH relativeFrom="page">
                  <wp:posOffset>2903220</wp:posOffset>
                </wp:positionH>
                <wp:positionV relativeFrom="paragraph">
                  <wp:posOffset>-42545</wp:posOffset>
                </wp:positionV>
                <wp:extent cx="341630" cy="341630"/>
                <wp:effectExtent l="0" t="0" r="20320" b="39370"/>
                <wp:wrapNone/>
                <wp:docPr id="383"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1630" cy="341630"/>
                        </a:xfrm>
                        <a:custGeom>
                          <a:avLst/>
                          <a:gdLst>
                            <a:gd name="T0" fmla="*/ 255 w 539"/>
                            <a:gd name="T1" fmla="*/ 0 h 537"/>
                            <a:gd name="T2" fmla="*/ 226 w 539"/>
                            <a:gd name="T3" fmla="*/ 3 h 537"/>
                            <a:gd name="T4" fmla="*/ 198 w 539"/>
                            <a:gd name="T5" fmla="*/ 9 h 537"/>
                            <a:gd name="T6" fmla="*/ 171 w 539"/>
                            <a:gd name="T7" fmla="*/ 18 h 537"/>
                            <a:gd name="T8" fmla="*/ 146 w 539"/>
                            <a:gd name="T9" fmla="*/ 29 h 537"/>
                            <a:gd name="T10" fmla="*/ 121 w 539"/>
                            <a:gd name="T11" fmla="*/ 44 h 537"/>
                            <a:gd name="T12" fmla="*/ 98 w 539"/>
                            <a:gd name="T13" fmla="*/ 60 h 537"/>
                            <a:gd name="T14" fmla="*/ 77 w 539"/>
                            <a:gd name="T15" fmla="*/ 80 h 537"/>
                            <a:gd name="T16" fmla="*/ 58 w 539"/>
                            <a:gd name="T17" fmla="*/ 101 h 537"/>
                            <a:gd name="T18" fmla="*/ 42 w 539"/>
                            <a:gd name="T19" fmla="*/ 124 h 537"/>
                            <a:gd name="T20" fmla="*/ 28 w 539"/>
                            <a:gd name="T21" fmla="*/ 149 h 537"/>
                            <a:gd name="T22" fmla="*/ 16 w 539"/>
                            <a:gd name="T23" fmla="*/ 175 h 537"/>
                            <a:gd name="T24" fmla="*/ 8 w 539"/>
                            <a:gd name="T25" fmla="*/ 202 h 537"/>
                            <a:gd name="T26" fmla="*/ 2 w 539"/>
                            <a:gd name="T27" fmla="*/ 230 h 537"/>
                            <a:gd name="T28" fmla="*/ 0 w 539"/>
                            <a:gd name="T29" fmla="*/ 258 h 537"/>
                            <a:gd name="T30" fmla="*/ 0 w 539"/>
                            <a:gd name="T31" fmla="*/ 286 h 537"/>
                            <a:gd name="T32" fmla="*/ 3 w 539"/>
                            <a:gd name="T33" fmla="*/ 315 h 537"/>
                            <a:gd name="T34" fmla="*/ 10 w 539"/>
                            <a:gd name="T35" fmla="*/ 342 h 537"/>
                            <a:gd name="T36" fmla="*/ 19 w 539"/>
                            <a:gd name="T37" fmla="*/ 369 h 537"/>
                            <a:gd name="T38" fmla="*/ 31 w 539"/>
                            <a:gd name="T39" fmla="*/ 395 h 537"/>
                            <a:gd name="T40" fmla="*/ 46 w 539"/>
                            <a:gd name="T41" fmla="*/ 419 h 537"/>
                            <a:gd name="T42" fmla="*/ 63 w 539"/>
                            <a:gd name="T43" fmla="*/ 442 h 537"/>
                            <a:gd name="T44" fmla="*/ 82 w 539"/>
                            <a:gd name="T45" fmla="*/ 463 h 537"/>
                            <a:gd name="T46" fmla="*/ 104 w 539"/>
                            <a:gd name="T47" fmla="*/ 481 h 537"/>
                            <a:gd name="T48" fmla="*/ 127 w 539"/>
                            <a:gd name="T49" fmla="*/ 498 h 537"/>
                            <a:gd name="T50" fmla="*/ 152 w 539"/>
                            <a:gd name="T51" fmla="*/ 511 h 537"/>
                            <a:gd name="T52" fmla="*/ 178 w 539"/>
                            <a:gd name="T53" fmla="*/ 522 h 537"/>
                            <a:gd name="T54" fmla="*/ 205 w 539"/>
                            <a:gd name="T55" fmla="*/ 530 h 537"/>
                            <a:gd name="T56" fmla="*/ 233 w 539"/>
                            <a:gd name="T57" fmla="*/ 535 h 537"/>
                            <a:gd name="T58" fmla="*/ 261 w 539"/>
                            <a:gd name="T59" fmla="*/ 538 h 537"/>
                            <a:gd name="T60" fmla="*/ 290 w 539"/>
                            <a:gd name="T61" fmla="*/ 537 h 537"/>
                            <a:gd name="T62" fmla="*/ 318 w 539"/>
                            <a:gd name="T63" fmla="*/ 533 h 537"/>
                            <a:gd name="T64" fmla="*/ 346 w 539"/>
                            <a:gd name="T65" fmla="*/ 526 h 537"/>
                            <a:gd name="T66" fmla="*/ 372 w 539"/>
                            <a:gd name="T67" fmla="*/ 517 h 537"/>
                            <a:gd name="T68" fmla="*/ 398 w 539"/>
                            <a:gd name="T69" fmla="*/ 505 h 537"/>
                            <a:gd name="T70" fmla="*/ 422 w 539"/>
                            <a:gd name="T71" fmla="*/ 490 h 537"/>
                            <a:gd name="T72" fmla="*/ 445 w 539"/>
                            <a:gd name="T73" fmla="*/ 472 h 537"/>
                            <a:gd name="T74" fmla="*/ 465 w 539"/>
                            <a:gd name="T75" fmla="*/ 453 h 537"/>
                            <a:gd name="T76" fmla="*/ 483 w 539"/>
                            <a:gd name="T77" fmla="*/ 431 h 537"/>
                            <a:gd name="T78" fmla="*/ 499 w 539"/>
                            <a:gd name="T79" fmla="*/ 407 h 537"/>
                            <a:gd name="T80" fmla="*/ 513 w 539"/>
                            <a:gd name="T81" fmla="*/ 382 h 537"/>
                            <a:gd name="T82" fmla="*/ 523 w 539"/>
                            <a:gd name="T83" fmla="*/ 356 h 537"/>
                            <a:gd name="T84" fmla="*/ 531 w 539"/>
                            <a:gd name="T85" fmla="*/ 329 h 537"/>
                            <a:gd name="T86" fmla="*/ 536 w 539"/>
                            <a:gd name="T87" fmla="*/ 300 h 537"/>
                            <a:gd name="T88" fmla="*/ 538 w 539"/>
                            <a:gd name="T89" fmla="*/ 272 h 537"/>
                            <a:gd name="T90" fmla="*/ 537 w 539"/>
                            <a:gd name="T91" fmla="*/ 244 h 537"/>
                            <a:gd name="T92" fmla="*/ 532 w 539"/>
                            <a:gd name="T93" fmla="*/ 216 h 537"/>
                            <a:gd name="T94" fmla="*/ 525 w 539"/>
                            <a:gd name="T95" fmla="*/ 188 h 537"/>
                            <a:gd name="T96" fmla="*/ 516 w 539"/>
                            <a:gd name="T97" fmla="*/ 162 h 537"/>
                            <a:gd name="T98" fmla="*/ 503 w 539"/>
                            <a:gd name="T99" fmla="*/ 136 h 537"/>
                            <a:gd name="T100" fmla="*/ 488 w 539"/>
                            <a:gd name="T101" fmla="*/ 112 h 537"/>
                            <a:gd name="T102" fmla="*/ 470 w 539"/>
                            <a:gd name="T103" fmla="*/ 90 h 537"/>
                            <a:gd name="T104" fmla="*/ 450 w 539"/>
                            <a:gd name="T105" fmla="*/ 70 h 537"/>
                            <a:gd name="T106" fmla="*/ 428 w 539"/>
                            <a:gd name="T107" fmla="*/ 52 h 537"/>
                            <a:gd name="T108" fmla="*/ 404 w 539"/>
                            <a:gd name="T109" fmla="*/ 36 h 537"/>
                            <a:gd name="T110" fmla="*/ 379 w 539"/>
                            <a:gd name="T111" fmla="*/ 23 h 537"/>
                            <a:gd name="T112" fmla="*/ 352 w 539"/>
                            <a:gd name="T113" fmla="*/ 13 h 537"/>
                            <a:gd name="T114" fmla="*/ 325 w 539"/>
                            <a:gd name="T115" fmla="*/ 6 h 537"/>
                            <a:gd name="T116" fmla="*/ 297 w 539"/>
                            <a:gd name="T117" fmla="*/ 1 h 537"/>
                            <a:gd name="T118" fmla="*/ 269 w 539"/>
                            <a:gd name="T119" fmla="*/ 0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39" h="537">
                              <a:moveTo>
                                <a:pt x="269" y="0"/>
                              </a:moveTo>
                              <a:lnTo>
                                <a:pt x="255" y="0"/>
                              </a:lnTo>
                              <a:lnTo>
                                <a:pt x="240" y="1"/>
                              </a:lnTo>
                              <a:lnTo>
                                <a:pt x="226" y="3"/>
                              </a:lnTo>
                              <a:lnTo>
                                <a:pt x="212" y="6"/>
                              </a:lnTo>
                              <a:lnTo>
                                <a:pt x="198" y="9"/>
                              </a:lnTo>
                              <a:lnTo>
                                <a:pt x="185" y="13"/>
                              </a:lnTo>
                              <a:lnTo>
                                <a:pt x="171" y="18"/>
                              </a:lnTo>
                              <a:lnTo>
                                <a:pt x="158" y="23"/>
                              </a:lnTo>
                              <a:lnTo>
                                <a:pt x="146" y="29"/>
                              </a:lnTo>
                              <a:lnTo>
                                <a:pt x="133" y="36"/>
                              </a:lnTo>
                              <a:lnTo>
                                <a:pt x="121" y="44"/>
                              </a:lnTo>
                              <a:lnTo>
                                <a:pt x="109" y="52"/>
                              </a:lnTo>
                              <a:lnTo>
                                <a:pt x="98" y="60"/>
                              </a:lnTo>
                              <a:lnTo>
                                <a:pt x="87" y="70"/>
                              </a:lnTo>
                              <a:lnTo>
                                <a:pt x="77" y="80"/>
                              </a:lnTo>
                              <a:lnTo>
                                <a:pt x="67" y="90"/>
                              </a:lnTo>
                              <a:lnTo>
                                <a:pt x="58" y="101"/>
                              </a:lnTo>
                              <a:lnTo>
                                <a:pt x="50" y="112"/>
                              </a:lnTo>
                              <a:lnTo>
                                <a:pt x="42" y="124"/>
                              </a:lnTo>
                              <a:lnTo>
                                <a:pt x="34" y="136"/>
                              </a:lnTo>
                              <a:lnTo>
                                <a:pt x="28" y="149"/>
                              </a:lnTo>
                              <a:lnTo>
                                <a:pt x="22" y="162"/>
                              </a:lnTo>
                              <a:lnTo>
                                <a:pt x="16" y="175"/>
                              </a:lnTo>
                              <a:lnTo>
                                <a:pt x="12" y="188"/>
                              </a:lnTo>
                              <a:lnTo>
                                <a:pt x="8" y="202"/>
                              </a:lnTo>
                              <a:lnTo>
                                <a:pt x="5" y="216"/>
                              </a:lnTo>
                              <a:lnTo>
                                <a:pt x="2" y="230"/>
                              </a:lnTo>
                              <a:lnTo>
                                <a:pt x="1" y="244"/>
                              </a:lnTo>
                              <a:lnTo>
                                <a:pt x="0" y="258"/>
                              </a:lnTo>
                              <a:lnTo>
                                <a:pt x="0" y="272"/>
                              </a:lnTo>
                              <a:lnTo>
                                <a:pt x="0" y="286"/>
                              </a:lnTo>
                              <a:lnTo>
                                <a:pt x="1" y="300"/>
                              </a:lnTo>
                              <a:lnTo>
                                <a:pt x="3" y="315"/>
                              </a:lnTo>
                              <a:lnTo>
                                <a:pt x="6" y="329"/>
                              </a:lnTo>
                              <a:lnTo>
                                <a:pt x="10" y="342"/>
                              </a:lnTo>
                              <a:lnTo>
                                <a:pt x="14" y="356"/>
                              </a:lnTo>
                              <a:lnTo>
                                <a:pt x="19" y="369"/>
                              </a:lnTo>
                              <a:lnTo>
                                <a:pt x="25" y="382"/>
                              </a:lnTo>
                              <a:lnTo>
                                <a:pt x="31" y="395"/>
                              </a:lnTo>
                              <a:lnTo>
                                <a:pt x="38" y="407"/>
                              </a:lnTo>
                              <a:lnTo>
                                <a:pt x="46" y="419"/>
                              </a:lnTo>
                              <a:lnTo>
                                <a:pt x="54" y="431"/>
                              </a:lnTo>
                              <a:lnTo>
                                <a:pt x="63" y="442"/>
                              </a:lnTo>
                              <a:lnTo>
                                <a:pt x="72" y="453"/>
                              </a:lnTo>
                              <a:lnTo>
                                <a:pt x="82" y="463"/>
                              </a:lnTo>
                              <a:lnTo>
                                <a:pt x="93" y="472"/>
                              </a:lnTo>
                              <a:lnTo>
                                <a:pt x="104" y="481"/>
                              </a:lnTo>
                              <a:lnTo>
                                <a:pt x="115" y="490"/>
                              </a:lnTo>
                              <a:lnTo>
                                <a:pt x="127" y="498"/>
                              </a:lnTo>
                              <a:lnTo>
                                <a:pt x="139" y="505"/>
                              </a:lnTo>
                              <a:lnTo>
                                <a:pt x="152" y="511"/>
                              </a:lnTo>
                              <a:lnTo>
                                <a:pt x="165" y="517"/>
                              </a:lnTo>
                              <a:lnTo>
                                <a:pt x="178" y="522"/>
                              </a:lnTo>
                              <a:lnTo>
                                <a:pt x="192" y="526"/>
                              </a:lnTo>
                              <a:lnTo>
                                <a:pt x="205" y="530"/>
                              </a:lnTo>
                              <a:lnTo>
                                <a:pt x="219" y="533"/>
                              </a:lnTo>
                              <a:lnTo>
                                <a:pt x="233" y="535"/>
                              </a:lnTo>
                              <a:lnTo>
                                <a:pt x="247" y="537"/>
                              </a:lnTo>
                              <a:lnTo>
                                <a:pt x="261" y="538"/>
                              </a:lnTo>
                              <a:lnTo>
                                <a:pt x="276" y="538"/>
                              </a:lnTo>
                              <a:lnTo>
                                <a:pt x="290" y="537"/>
                              </a:lnTo>
                              <a:lnTo>
                                <a:pt x="304" y="535"/>
                              </a:lnTo>
                              <a:lnTo>
                                <a:pt x="318" y="533"/>
                              </a:lnTo>
                              <a:lnTo>
                                <a:pt x="332" y="530"/>
                              </a:lnTo>
                              <a:lnTo>
                                <a:pt x="346" y="526"/>
                              </a:lnTo>
                              <a:lnTo>
                                <a:pt x="359" y="522"/>
                              </a:lnTo>
                              <a:lnTo>
                                <a:pt x="372" y="517"/>
                              </a:lnTo>
                              <a:lnTo>
                                <a:pt x="385" y="511"/>
                              </a:lnTo>
                              <a:lnTo>
                                <a:pt x="398" y="505"/>
                              </a:lnTo>
                              <a:lnTo>
                                <a:pt x="410" y="498"/>
                              </a:lnTo>
                              <a:lnTo>
                                <a:pt x="422" y="490"/>
                              </a:lnTo>
                              <a:lnTo>
                                <a:pt x="434" y="481"/>
                              </a:lnTo>
                              <a:lnTo>
                                <a:pt x="445" y="472"/>
                              </a:lnTo>
                              <a:lnTo>
                                <a:pt x="455" y="463"/>
                              </a:lnTo>
                              <a:lnTo>
                                <a:pt x="465" y="453"/>
                              </a:lnTo>
                              <a:lnTo>
                                <a:pt x="474" y="442"/>
                              </a:lnTo>
                              <a:lnTo>
                                <a:pt x="483" y="431"/>
                              </a:lnTo>
                              <a:lnTo>
                                <a:pt x="492" y="419"/>
                              </a:lnTo>
                              <a:lnTo>
                                <a:pt x="499" y="407"/>
                              </a:lnTo>
                              <a:lnTo>
                                <a:pt x="506" y="395"/>
                              </a:lnTo>
                              <a:lnTo>
                                <a:pt x="513" y="382"/>
                              </a:lnTo>
                              <a:lnTo>
                                <a:pt x="518" y="369"/>
                              </a:lnTo>
                              <a:lnTo>
                                <a:pt x="523" y="356"/>
                              </a:lnTo>
                              <a:lnTo>
                                <a:pt x="528" y="342"/>
                              </a:lnTo>
                              <a:lnTo>
                                <a:pt x="531" y="329"/>
                              </a:lnTo>
                              <a:lnTo>
                                <a:pt x="534" y="315"/>
                              </a:lnTo>
                              <a:lnTo>
                                <a:pt x="536" y="300"/>
                              </a:lnTo>
                              <a:lnTo>
                                <a:pt x="537" y="286"/>
                              </a:lnTo>
                              <a:lnTo>
                                <a:pt x="538" y="272"/>
                              </a:lnTo>
                              <a:lnTo>
                                <a:pt x="537" y="258"/>
                              </a:lnTo>
                              <a:lnTo>
                                <a:pt x="537" y="244"/>
                              </a:lnTo>
                              <a:lnTo>
                                <a:pt x="535" y="230"/>
                              </a:lnTo>
                              <a:lnTo>
                                <a:pt x="532" y="216"/>
                              </a:lnTo>
                              <a:lnTo>
                                <a:pt x="529" y="202"/>
                              </a:lnTo>
                              <a:lnTo>
                                <a:pt x="525" y="188"/>
                              </a:lnTo>
                              <a:lnTo>
                                <a:pt x="521" y="175"/>
                              </a:lnTo>
                              <a:lnTo>
                                <a:pt x="516" y="162"/>
                              </a:lnTo>
                              <a:lnTo>
                                <a:pt x="510" y="149"/>
                              </a:lnTo>
                              <a:lnTo>
                                <a:pt x="503" y="136"/>
                              </a:lnTo>
                              <a:lnTo>
                                <a:pt x="495" y="124"/>
                              </a:lnTo>
                              <a:lnTo>
                                <a:pt x="488" y="112"/>
                              </a:lnTo>
                              <a:lnTo>
                                <a:pt x="479" y="101"/>
                              </a:lnTo>
                              <a:lnTo>
                                <a:pt x="470" y="90"/>
                              </a:lnTo>
                              <a:lnTo>
                                <a:pt x="460" y="80"/>
                              </a:lnTo>
                              <a:lnTo>
                                <a:pt x="450" y="70"/>
                              </a:lnTo>
                              <a:lnTo>
                                <a:pt x="439" y="60"/>
                              </a:lnTo>
                              <a:lnTo>
                                <a:pt x="428" y="52"/>
                              </a:lnTo>
                              <a:lnTo>
                                <a:pt x="416" y="44"/>
                              </a:lnTo>
                              <a:lnTo>
                                <a:pt x="404" y="36"/>
                              </a:lnTo>
                              <a:lnTo>
                                <a:pt x="392" y="29"/>
                              </a:lnTo>
                              <a:lnTo>
                                <a:pt x="379" y="23"/>
                              </a:lnTo>
                              <a:lnTo>
                                <a:pt x="366" y="18"/>
                              </a:lnTo>
                              <a:lnTo>
                                <a:pt x="352" y="13"/>
                              </a:lnTo>
                              <a:lnTo>
                                <a:pt x="339" y="9"/>
                              </a:lnTo>
                              <a:lnTo>
                                <a:pt x="325" y="6"/>
                              </a:lnTo>
                              <a:lnTo>
                                <a:pt x="311" y="3"/>
                              </a:lnTo>
                              <a:lnTo>
                                <a:pt x="297" y="1"/>
                              </a:lnTo>
                              <a:lnTo>
                                <a:pt x="283" y="0"/>
                              </a:lnTo>
                              <a:lnTo>
                                <a:pt x="269" y="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4C8D8" id="Freeform 171" o:spid="_x0000_s1026" style="position:absolute;margin-left:228.6pt;margin-top:-3.35pt;width:26.9pt;height:26.9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9,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" o:allowincell="f" path="m269,l255,,240,1,226,3,212,6,198,9r-13,4l171,18r-13,5l146,29r-13,7l121,44r-12,8l98,60,87,70,77,80,67,90r-9,11l50,112r-8,12l34,136r-6,13l22,162r-6,13l12,188,8,202,5,216,2,230,1,244,,258r,14l,286r1,14l3,315r3,14l10,342r4,14l19,369r6,13l31,395r7,12l46,419r8,12l63,442r9,11l82,463r11,9l104,481r11,9l127,498r12,7l152,511r13,6l178,522r14,4l205,530r14,3l233,535r14,2l261,538r15,l290,537r14,-2l318,533r14,-3l346,526r13,-4l372,517r13,-6l398,505r12,-7l422,490r12,-9l445,472r10,-9l465,453r9,-11l483,431r9,-12l499,407r7,-12l513,382r5,-13l523,356r5,-14l531,329r3,-14l536,300r1,-14l538,272r-1,-14l537,244r-2,-14l532,216r-3,-14l525,188r-4,-13l516,162r-6,-13l503,136r-8,-12l488,112r-9,-11l470,90,460,80,450,70,439,60,428,52,416,44,404,36,392,29,379,23,366,18,352,13,339,9,325,6,311,3,297,1,283,,269,e" filled="f" strokecolor="#010202" strokeweight=".42pt">
                <v:path arrowok="t" o:connecttype="custom" o:connectlocs="161625,0;143244,1909;125497,5726;108384,11451;92538,18449;76692,27992;62115,38171;48804,50895;36762,64254;26621,78887;17747,94791;10141,111332;5071,128509;1268,146322;0,164135;0,181948;1901,200397;6338,217574;12043,234751;19648,251292;29156,266560;39931,281193;51973,294552;65917,306004;80495,316819;96341,325089;112820,332087;129933,337177;147681,340358;165428,342266;183808,341630;201555,339085;219302,334632;235782,328906;252261,321272;267473,311729;282051,300278;294727,288191;306136,274195;316277,258926;325151,243022;331489,226481;336559,209304;339729,190855;340996,173042;340362,155229;337193,137415;332756,119602;327052,103062;318812,86521;309305,71252;297896,57256;285220,44533;271276,33081;256064,22903;240218,14632;223105,8270;205992,3817;188245,636;170498,0" o:connectangles="0,0,0,0,0,0,0,0,0,0,0,0,0,0,0,0,0,0,0,0,0,0,0,0,0,0,0,0,0,0,0,0,0,0,0,0,0,0,0,0,0,0,0,0,0,0,0,0,0,0,0,0,0,0,0,0,0,0,0,0"/>
                <w10:wrap anchorx="page"/>
              </v:shape>
            </w:pict>
          </mc:Fallback>
        </mc:AlternateContent>
      </w:r>
      <w:r>
        <w:rPr>
          <w:noProof/>
          <w:lang w:eastAsia="zh-TW"/>
        </w:rPr>
        <mc:AlternateContent>
          <mc:Choice Requires="wps">
            <w:drawing>
              <wp:anchor distT="0" distB="0" distL="114300" distR="114300" simplePos="0" relativeHeight="251676672" behindDoc="1" locked="0" layoutInCell="0" allowOverlap="1" wp14:anchorId="7B0D06B0" wp14:editId="3DC67BDC">
                <wp:simplePos x="0" y="0"/>
                <wp:positionH relativeFrom="page">
                  <wp:posOffset>2258695</wp:posOffset>
                </wp:positionH>
                <wp:positionV relativeFrom="paragraph">
                  <wp:posOffset>-42545</wp:posOffset>
                </wp:positionV>
                <wp:extent cx="283845" cy="283845"/>
                <wp:effectExtent l="0" t="0" r="20955" b="20955"/>
                <wp:wrapNone/>
                <wp:docPr id="382"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283845"/>
                        </a:xfrm>
                        <a:custGeom>
                          <a:avLst/>
                          <a:gdLst>
                            <a:gd name="T0" fmla="*/ 210 w 448"/>
                            <a:gd name="T1" fmla="*/ 0 h 447"/>
                            <a:gd name="T2" fmla="*/ 185 w 448"/>
                            <a:gd name="T3" fmla="*/ 3 h 447"/>
                            <a:gd name="T4" fmla="*/ 160 w 448"/>
                            <a:gd name="T5" fmla="*/ 9 h 447"/>
                            <a:gd name="T6" fmla="*/ 135 w 448"/>
                            <a:gd name="T7" fmla="*/ 18 h 447"/>
                            <a:gd name="T8" fmla="*/ 112 w 448"/>
                            <a:gd name="T9" fmla="*/ 29 h 447"/>
                            <a:gd name="T10" fmla="*/ 91 w 448"/>
                            <a:gd name="T11" fmla="*/ 43 h 447"/>
                            <a:gd name="T12" fmla="*/ 71 w 448"/>
                            <a:gd name="T13" fmla="*/ 60 h 447"/>
                            <a:gd name="T14" fmla="*/ 53 w 448"/>
                            <a:gd name="T15" fmla="*/ 78 h 447"/>
                            <a:gd name="T16" fmla="*/ 37 w 448"/>
                            <a:gd name="T17" fmla="*/ 99 h 447"/>
                            <a:gd name="T18" fmla="*/ 24 w 448"/>
                            <a:gd name="T19" fmla="*/ 121 h 447"/>
                            <a:gd name="T20" fmla="*/ 14 w 448"/>
                            <a:gd name="T21" fmla="*/ 144 h 447"/>
                            <a:gd name="T22" fmla="*/ 6 w 448"/>
                            <a:gd name="T23" fmla="*/ 169 h 447"/>
                            <a:gd name="T24" fmla="*/ 1 w 448"/>
                            <a:gd name="T25" fmla="*/ 195 h 447"/>
                            <a:gd name="T26" fmla="*/ 0 w 448"/>
                            <a:gd name="T27" fmla="*/ 220 h 447"/>
                            <a:gd name="T28" fmla="*/ 1 w 448"/>
                            <a:gd name="T29" fmla="*/ 246 h 447"/>
                            <a:gd name="T30" fmla="*/ 5 w 448"/>
                            <a:gd name="T31" fmla="*/ 271 h 447"/>
                            <a:gd name="T32" fmla="*/ 12 w 448"/>
                            <a:gd name="T33" fmla="*/ 296 h 447"/>
                            <a:gd name="T34" fmla="*/ 21 w 448"/>
                            <a:gd name="T35" fmla="*/ 320 h 447"/>
                            <a:gd name="T36" fmla="*/ 34 w 448"/>
                            <a:gd name="T37" fmla="*/ 343 h 447"/>
                            <a:gd name="T38" fmla="*/ 49 w 448"/>
                            <a:gd name="T39" fmla="*/ 364 h 447"/>
                            <a:gd name="T40" fmla="*/ 66 w 448"/>
                            <a:gd name="T41" fmla="*/ 383 h 447"/>
                            <a:gd name="T42" fmla="*/ 86 w 448"/>
                            <a:gd name="T43" fmla="*/ 400 h 447"/>
                            <a:gd name="T44" fmla="*/ 107 w 448"/>
                            <a:gd name="T45" fmla="*/ 414 h 447"/>
                            <a:gd name="T46" fmla="*/ 129 w 448"/>
                            <a:gd name="T47" fmla="*/ 426 h 447"/>
                            <a:gd name="T48" fmla="*/ 153 w 448"/>
                            <a:gd name="T49" fmla="*/ 436 h 447"/>
                            <a:gd name="T50" fmla="*/ 179 w 448"/>
                            <a:gd name="T51" fmla="*/ 443 h 447"/>
                            <a:gd name="T52" fmla="*/ 204 w 448"/>
                            <a:gd name="T53" fmla="*/ 446 h 447"/>
                            <a:gd name="T54" fmla="*/ 230 w 448"/>
                            <a:gd name="T55" fmla="*/ 447 h 447"/>
                            <a:gd name="T56" fmla="*/ 255 w 448"/>
                            <a:gd name="T57" fmla="*/ 445 h 447"/>
                            <a:gd name="T58" fmla="*/ 281 w 448"/>
                            <a:gd name="T59" fmla="*/ 440 h 447"/>
                            <a:gd name="T60" fmla="*/ 305 w 448"/>
                            <a:gd name="T61" fmla="*/ 432 h 447"/>
                            <a:gd name="T62" fmla="*/ 329 w 448"/>
                            <a:gd name="T63" fmla="*/ 421 h 447"/>
                            <a:gd name="T64" fmla="*/ 350 w 448"/>
                            <a:gd name="T65" fmla="*/ 407 h 447"/>
                            <a:gd name="T66" fmla="*/ 371 w 448"/>
                            <a:gd name="T67" fmla="*/ 392 h 447"/>
                            <a:gd name="T68" fmla="*/ 389 w 448"/>
                            <a:gd name="T69" fmla="*/ 373 h 447"/>
                            <a:gd name="T70" fmla="*/ 405 w 448"/>
                            <a:gd name="T71" fmla="*/ 353 h 447"/>
                            <a:gd name="T72" fmla="*/ 419 w 448"/>
                            <a:gd name="T73" fmla="*/ 332 h 447"/>
                            <a:gd name="T74" fmla="*/ 430 w 448"/>
                            <a:gd name="T75" fmla="*/ 308 h 447"/>
                            <a:gd name="T76" fmla="*/ 439 w 448"/>
                            <a:gd name="T77" fmla="*/ 284 h 447"/>
                            <a:gd name="T78" fmla="*/ 444 w 448"/>
                            <a:gd name="T79" fmla="*/ 259 h 447"/>
                            <a:gd name="T80" fmla="*/ 447 w 448"/>
                            <a:gd name="T81" fmla="*/ 233 h 447"/>
                            <a:gd name="T82" fmla="*/ 446 w 448"/>
                            <a:gd name="T83" fmla="*/ 207 h 447"/>
                            <a:gd name="T84" fmla="*/ 443 w 448"/>
                            <a:gd name="T85" fmla="*/ 182 h 447"/>
                            <a:gd name="T86" fmla="*/ 437 w 448"/>
                            <a:gd name="T87" fmla="*/ 157 h 447"/>
                            <a:gd name="T88" fmla="*/ 428 w 448"/>
                            <a:gd name="T89" fmla="*/ 132 h 447"/>
                            <a:gd name="T90" fmla="*/ 416 w 448"/>
                            <a:gd name="T91" fmla="*/ 110 h 447"/>
                            <a:gd name="T92" fmla="*/ 402 w 448"/>
                            <a:gd name="T93" fmla="*/ 88 h 447"/>
                            <a:gd name="T94" fmla="*/ 385 w 448"/>
                            <a:gd name="T95" fmla="*/ 69 h 447"/>
                            <a:gd name="T96" fmla="*/ 366 w 448"/>
                            <a:gd name="T97" fmla="*/ 51 h 447"/>
                            <a:gd name="T98" fmla="*/ 345 w 448"/>
                            <a:gd name="T99" fmla="*/ 36 h 447"/>
                            <a:gd name="T100" fmla="*/ 323 w 448"/>
                            <a:gd name="T101" fmla="*/ 23 h 447"/>
                            <a:gd name="T102" fmla="*/ 299 w 448"/>
                            <a:gd name="T103" fmla="*/ 13 h 447"/>
                            <a:gd name="T104" fmla="*/ 274 w 448"/>
                            <a:gd name="T105" fmla="*/ 6 h 447"/>
                            <a:gd name="T106" fmla="*/ 249 w 448"/>
                            <a:gd name="T107" fmla="*/ 1 h 447"/>
                            <a:gd name="T108" fmla="*/ 223 w 448"/>
                            <a:gd name="T109" fmla="*/ 0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48" h="447">
                              <a:moveTo>
                                <a:pt x="223" y="0"/>
                              </a:moveTo>
                              <a:lnTo>
                                <a:pt x="210" y="0"/>
                              </a:lnTo>
                              <a:lnTo>
                                <a:pt x="197" y="1"/>
                              </a:lnTo>
                              <a:lnTo>
                                <a:pt x="185" y="3"/>
                              </a:lnTo>
                              <a:lnTo>
                                <a:pt x="172" y="6"/>
                              </a:lnTo>
                              <a:lnTo>
                                <a:pt x="160" y="9"/>
                              </a:lnTo>
                              <a:lnTo>
                                <a:pt x="147" y="13"/>
                              </a:lnTo>
                              <a:lnTo>
                                <a:pt x="135" y="18"/>
                              </a:lnTo>
                              <a:lnTo>
                                <a:pt x="124" y="23"/>
                              </a:lnTo>
                              <a:lnTo>
                                <a:pt x="112" y="29"/>
                              </a:lnTo>
                              <a:lnTo>
                                <a:pt x="101" y="36"/>
                              </a:lnTo>
                              <a:lnTo>
                                <a:pt x="91" y="43"/>
                              </a:lnTo>
                              <a:lnTo>
                                <a:pt x="80" y="51"/>
                              </a:lnTo>
                              <a:lnTo>
                                <a:pt x="71" y="60"/>
                              </a:lnTo>
                              <a:lnTo>
                                <a:pt x="62" y="69"/>
                              </a:lnTo>
                              <a:lnTo>
                                <a:pt x="53" y="78"/>
                              </a:lnTo>
                              <a:lnTo>
                                <a:pt x="45" y="88"/>
                              </a:lnTo>
                              <a:lnTo>
                                <a:pt x="37" y="99"/>
                              </a:lnTo>
                              <a:lnTo>
                                <a:pt x="31" y="110"/>
                              </a:lnTo>
                              <a:lnTo>
                                <a:pt x="24" y="121"/>
                              </a:lnTo>
                              <a:lnTo>
                                <a:pt x="19" y="132"/>
                              </a:lnTo>
                              <a:lnTo>
                                <a:pt x="14" y="144"/>
                              </a:lnTo>
                              <a:lnTo>
                                <a:pt x="10" y="157"/>
                              </a:lnTo>
                              <a:lnTo>
                                <a:pt x="6" y="169"/>
                              </a:lnTo>
                              <a:lnTo>
                                <a:pt x="3" y="182"/>
                              </a:lnTo>
                              <a:lnTo>
                                <a:pt x="1" y="195"/>
                              </a:lnTo>
                              <a:lnTo>
                                <a:pt x="0" y="207"/>
                              </a:lnTo>
                              <a:lnTo>
                                <a:pt x="0" y="220"/>
                              </a:lnTo>
                              <a:lnTo>
                                <a:pt x="0" y="233"/>
                              </a:lnTo>
                              <a:lnTo>
                                <a:pt x="1" y="246"/>
                              </a:lnTo>
                              <a:lnTo>
                                <a:pt x="2" y="259"/>
                              </a:lnTo>
                              <a:lnTo>
                                <a:pt x="5" y="271"/>
                              </a:lnTo>
                              <a:lnTo>
                                <a:pt x="8" y="284"/>
                              </a:lnTo>
                              <a:lnTo>
                                <a:pt x="12" y="296"/>
                              </a:lnTo>
                              <a:lnTo>
                                <a:pt x="16" y="308"/>
                              </a:lnTo>
                              <a:lnTo>
                                <a:pt x="21" y="320"/>
                              </a:lnTo>
                              <a:lnTo>
                                <a:pt x="27" y="332"/>
                              </a:lnTo>
                              <a:lnTo>
                                <a:pt x="34" y="343"/>
                              </a:lnTo>
                              <a:lnTo>
                                <a:pt x="41" y="353"/>
                              </a:lnTo>
                              <a:lnTo>
                                <a:pt x="49" y="364"/>
                              </a:lnTo>
                              <a:lnTo>
                                <a:pt x="57" y="373"/>
                              </a:lnTo>
                              <a:lnTo>
                                <a:pt x="66" y="383"/>
                              </a:lnTo>
                              <a:lnTo>
                                <a:pt x="76" y="392"/>
                              </a:lnTo>
                              <a:lnTo>
                                <a:pt x="86" y="400"/>
                              </a:lnTo>
                              <a:lnTo>
                                <a:pt x="96" y="407"/>
                              </a:lnTo>
                              <a:lnTo>
                                <a:pt x="107" y="414"/>
                              </a:lnTo>
                              <a:lnTo>
                                <a:pt x="118" y="421"/>
                              </a:lnTo>
                              <a:lnTo>
                                <a:pt x="129" y="426"/>
                              </a:lnTo>
                              <a:lnTo>
                                <a:pt x="141" y="432"/>
                              </a:lnTo>
                              <a:lnTo>
                                <a:pt x="153" y="436"/>
                              </a:lnTo>
                              <a:lnTo>
                                <a:pt x="166" y="440"/>
                              </a:lnTo>
                              <a:lnTo>
                                <a:pt x="179" y="443"/>
                              </a:lnTo>
                              <a:lnTo>
                                <a:pt x="191" y="445"/>
                              </a:lnTo>
                              <a:lnTo>
                                <a:pt x="204" y="446"/>
                              </a:lnTo>
                              <a:lnTo>
                                <a:pt x="217" y="447"/>
                              </a:lnTo>
                              <a:lnTo>
                                <a:pt x="230" y="447"/>
                              </a:lnTo>
                              <a:lnTo>
                                <a:pt x="242" y="446"/>
                              </a:lnTo>
                              <a:lnTo>
                                <a:pt x="255" y="445"/>
                              </a:lnTo>
                              <a:lnTo>
                                <a:pt x="268" y="443"/>
                              </a:lnTo>
                              <a:lnTo>
                                <a:pt x="281" y="440"/>
                              </a:lnTo>
                              <a:lnTo>
                                <a:pt x="293" y="436"/>
                              </a:lnTo>
                              <a:lnTo>
                                <a:pt x="305" y="432"/>
                              </a:lnTo>
                              <a:lnTo>
                                <a:pt x="317" y="426"/>
                              </a:lnTo>
                              <a:lnTo>
                                <a:pt x="329" y="421"/>
                              </a:lnTo>
                              <a:lnTo>
                                <a:pt x="340" y="414"/>
                              </a:lnTo>
                              <a:lnTo>
                                <a:pt x="350" y="407"/>
                              </a:lnTo>
                              <a:lnTo>
                                <a:pt x="361" y="400"/>
                              </a:lnTo>
                              <a:lnTo>
                                <a:pt x="371" y="392"/>
                              </a:lnTo>
                              <a:lnTo>
                                <a:pt x="380" y="383"/>
                              </a:lnTo>
                              <a:lnTo>
                                <a:pt x="389" y="373"/>
                              </a:lnTo>
                              <a:lnTo>
                                <a:pt x="398" y="364"/>
                              </a:lnTo>
                              <a:lnTo>
                                <a:pt x="405" y="353"/>
                              </a:lnTo>
                              <a:lnTo>
                                <a:pt x="413" y="343"/>
                              </a:lnTo>
                              <a:lnTo>
                                <a:pt x="419" y="332"/>
                              </a:lnTo>
                              <a:lnTo>
                                <a:pt x="425" y="320"/>
                              </a:lnTo>
                              <a:lnTo>
                                <a:pt x="430" y="308"/>
                              </a:lnTo>
                              <a:lnTo>
                                <a:pt x="435" y="296"/>
                              </a:lnTo>
                              <a:lnTo>
                                <a:pt x="439" y="284"/>
                              </a:lnTo>
                              <a:lnTo>
                                <a:pt x="442" y="271"/>
                              </a:lnTo>
                              <a:lnTo>
                                <a:pt x="444" y="259"/>
                              </a:lnTo>
                              <a:lnTo>
                                <a:pt x="446" y="246"/>
                              </a:lnTo>
                              <a:lnTo>
                                <a:pt x="447" y="233"/>
                              </a:lnTo>
                              <a:lnTo>
                                <a:pt x="447" y="220"/>
                              </a:lnTo>
                              <a:lnTo>
                                <a:pt x="446" y="207"/>
                              </a:lnTo>
                              <a:lnTo>
                                <a:pt x="445" y="195"/>
                              </a:lnTo>
                              <a:lnTo>
                                <a:pt x="443" y="182"/>
                              </a:lnTo>
                              <a:lnTo>
                                <a:pt x="440" y="169"/>
                              </a:lnTo>
                              <a:lnTo>
                                <a:pt x="437" y="157"/>
                              </a:lnTo>
                              <a:lnTo>
                                <a:pt x="433" y="144"/>
                              </a:lnTo>
                              <a:lnTo>
                                <a:pt x="428" y="132"/>
                              </a:lnTo>
                              <a:lnTo>
                                <a:pt x="422" y="121"/>
                              </a:lnTo>
                              <a:lnTo>
                                <a:pt x="416" y="110"/>
                              </a:lnTo>
                              <a:lnTo>
                                <a:pt x="409" y="99"/>
                              </a:lnTo>
                              <a:lnTo>
                                <a:pt x="402" y="88"/>
                              </a:lnTo>
                              <a:lnTo>
                                <a:pt x="394" y="78"/>
                              </a:lnTo>
                              <a:lnTo>
                                <a:pt x="385" y="69"/>
                              </a:lnTo>
                              <a:lnTo>
                                <a:pt x="376" y="60"/>
                              </a:lnTo>
                              <a:lnTo>
                                <a:pt x="366" y="51"/>
                              </a:lnTo>
                              <a:lnTo>
                                <a:pt x="356" y="43"/>
                              </a:lnTo>
                              <a:lnTo>
                                <a:pt x="345" y="36"/>
                              </a:lnTo>
                              <a:lnTo>
                                <a:pt x="334" y="29"/>
                              </a:lnTo>
                              <a:lnTo>
                                <a:pt x="323" y="23"/>
                              </a:lnTo>
                              <a:lnTo>
                                <a:pt x="311" y="18"/>
                              </a:lnTo>
                              <a:lnTo>
                                <a:pt x="299" y="13"/>
                              </a:lnTo>
                              <a:lnTo>
                                <a:pt x="287" y="9"/>
                              </a:lnTo>
                              <a:lnTo>
                                <a:pt x="274" y="6"/>
                              </a:lnTo>
                              <a:lnTo>
                                <a:pt x="262" y="3"/>
                              </a:lnTo>
                              <a:lnTo>
                                <a:pt x="249" y="1"/>
                              </a:lnTo>
                              <a:lnTo>
                                <a:pt x="236" y="0"/>
                              </a:lnTo>
                              <a:lnTo>
                                <a:pt x="223" y="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3B7A5" id="Freeform 172" o:spid="_x0000_s1026" style="position:absolute;margin-left:177.85pt;margin-top:-3.35pt;width:22.35pt;height:22.3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8,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" o:allowincell="f" path="m223,l210,,197,1,185,3,172,6,160,9r-13,4l135,18r-11,5l112,29r-11,7l91,43,80,51r-9,9l62,69r-9,9l45,88,37,99r-6,11l24,121r-5,11l14,144r-4,13l6,169,3,182,1,195,,207r,13l,233r1,13l2,259r3,12l8,284r4,12l16,308r5,12l27,332r7,11l41,353r8,11l57,373r9,10l76,392r10,8l96,407r11,7l118,421r11,5l141,432r12,4l166,440r13,3l191,445r13,1l217,447r13,l242,446r13,-1l268,443r13,-3l293,436r12,-4l317,426r12,-5l340,414r10,-7l361,400r10,-8l380,383r9,-10l398,364r7,-11l413,343r6,-11l425,320r5,-12l435,296r4,-12l442,271r2,-12l446,246r1,-13l447,220r-1,-13l445,195r-2,-13l440,169r-3,-12l433,144r-5,-12l422,121r-6,-11l409,99,402,88,394,78r-9,-9l376,60,366,51,356,43,345,36,334,29,323,23,311,18,299,13,287,9,274,6,262,3,249,1,236,,223,e" filled="f" strokecolor="#010202" strokeweight=".42pt">
                <v:path arrowok="t" o:connecttype="custom" o:connectlocs="133052,0;117213,1905;101373,5715;85534,11430;70961,18415;57656,27305;44984,38100;33580,49530;23443,62865;15206,76835;8870,91440;3801,107315;634,123825;0,139700;634,156210;3168,172085;7603,187960;13305,203200;21542,217805;31046,231140;41816,243205;54488,254000;67793,262890;81732,270510;96938,276860;113411,281305;129251,283210;145724,283845;161564,282575;178037,279400;193243,274320;208449,267335;221754,258445;235059,248920;246464,236855;256601,224155;265471,210820;272441,195580;278143,180340;281311,164465;283211,147955;282578,131445;280677,115570;276876,99695;271173,83820;263570,69850;254700,55880;243929,43815;231891,32385;218586,22860;204647,14605;189441,8255;173602,3810;157762,635;141289,0" o:connectangles="0,0,0,0,0,0,0,0,0,0,0,0,0,0,0,0,0,0,0,0,0,0,0,0,0,0,0,0,0,0,0,0,0,0,0,0,0,0,0,0,0,0,0,0,0,0,0,0,0,0,0,0,0,0,0"/>
                <w10:wrap anchorx="page"/>
              </v:shape>
            </w:pict>
          </mc:Fallback>
        </mc:AlternateContent>
      </w:r>
      <w:r>
        <w:rPr>
          <w:noProof/>
          <w:lang w:eastAsia="zh-TW"/>
        </w:rPr>
        <mc:AlternateContent>
          <mc:Choice Requires="wps">
            <w:drawing>
              <wp:anchor distT="0" distB="0" distL="114300" distR="114300" simplePos="0" relativeHeight="251677696" behindDoc="1" locked="0" layoutInCell="0" allowOverlap="1" wp14:anchorId="028A6C62" wp14:editId="136CADB1">
                <wp:simplePos x="0" y="0"/>
                <wp:positionH relativeFrom="page">
                  <wp:posOffset>3605530</wp:posOffset>
                </wp:positionH>
                <wp:positionV relativeFrom="paragraph">
                  <wp:posOffset>-42545</wp:posOffset>
                </wp:positionV>
                <wp:extent cx="456565" cy="456565"/>
                <wp:effectExtent l="0" t="0" r="19685" b="38735"/>
                <wp:wrapNone/>
                <wp:docPr id="381"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6565" cy="456565"/>
                        </a:xfrm>
                        <a:custGeom>
                          <a:avLst/>
                          <a:gdLst>
                            <a:gd name="T0" fmla="*/ 327 w 719"/>
                            <a:gd name="T1" fmla="*/ 1 h 718"/>
                            <a:gd name="T2" fmla="*/ 278 w 719"/>
                            <a:gd name="T3" fmla="*/ 9 h 718"/>
                            <a:gd name="T4" fmla="*/ 231 w 719"/>
                            <a:gd name="T5" fmla="*/ 23 h 718"/>
                            <a:gd name="T6" fmla="*/ 186 w 719"/>
                            <a:gd name="T7" fmla="*/ 44 h 718"/>
                            <a:gd name="T8" fmla="*/ 145 w 719"/>
                            <a:gd name="T9" fmla="*/ 70 h 718"/>
                            <a:gd name="T10" fmla="*/ 108 w 719"/>
                            <a:gd name="T11" fmla="*/ 102 h 718"/>
                            <a:gd name="T12" fmla="*/ 75 w 719"/>
                            <a:gd name="T13" fmla="*/ 139 h 718"/>
                            <a:gd name="T14" fmla="*/ 48 w 719"/>
                            <a:gd name="T15" fmla="*/ 180 h 718"/>
                            <a:gd name="T16" fmla="*/ 26 w 719"/>
                            <a:gd name="T17" fmla="*/ 223 h 718"/>
                            <a:gd name="T18" fmla="*/ 11 w 719"/>
                            <a:gd name="T19" fmla="*/ 270 h 718"/>
                            <a:gd name="T20" fmla="*/ 2 w 719"/>
                            <a:gd name="T21" fmla="*/ 318 h 718"/>
                            <a:gd name="T22" fmla="*/ 0 w 719"/>
                            <a:gd name="T23" fmla="*/ 367 h 718"/>
                            <a:gd name="T24" fmla="*/ 4 w 719"/>
                            <a:gd name="T25" fmla="*/ 416 h 718"/>
                            <a:gd name="T26" fmla="*/ 15 w 719"/>
                            <a:gd name="T27" fmla="*/ 464 h 718"/>
                            <a:gd name="T28" fmla="*/ 33 w 719"/>
                            <a:gd name="T29" fmla="*/ 510 h 718"/>
                            <a:gd name="T30" fmla="*/ 56 w 719"/>
                            <a:gd name="T31" fmla="*/ 553 h 718"/>
                            <a:gd name="T32" fmla="*/ 85 w 719"/>
                            <a:gd name="T33" fmla="*/ 593 h 718"/>
                            <a:gd name="T34" fmla="*/ 120 w 719"/>
                            <a:gd name="T35" fmla="*/ 628 h 718"/>
                            <a:gd name="T36" fmla="*/ 159 w 719"/>
                            <a:gd name="T37" fmla="*/ 658 h 718"/>
                            <a:gd name="T38" fmla="*/ 201 w 719"/>
                            <a:gd name="T39" fmla="*/ 682 h 718"/>
                            <a:gd name="T40" fmla="*/ 246 w 719"/>
                            <a:gd name="T41" fmla="*/ 701 h 718"/>
                            <a:gd name="T42" fmla="*/ 294 w 719"/>
                            <a:gd name="T43" fmla="*/ 713 h 718"/>
                            <a:gd name="T44" fmla="*/ 343 w 719"/>
                            <a:gd name="T45" fmla="*/ 719 h 718"/>
                            <a:gd name="T46" fmla="*/ 392 w 719"/>
                            <a:gd name="T47" fmla="*/ 717 h 718"/>
                            <a:gd name="T48" fmla="*/ 441 w 719"/>
                            <a:gd name="T49" fmla="*/ 710 h 718"/>
                            <a:gd name="T50" fmla="*/ 487 w 719"/>
                            <a:gd name="T51" fmla="*/ 695 h 718"/>
                            <a:gd name="T52" fmla="*/ 532 w 719"/>
                            <a:gd name="T53" fmla="*/ 675 h 718"/>
                            <a:gd name="T54" fmla="*/ 573 w 719"/>
                            <a:gd name="T55" fmla="*/ 648 h 718"/>
                            <a:gd name="T56" fmla="*/ 611 w 719"/>
                            <a:gd name="T57" fmla="*/ 616 h 718"/>
                            <a:gd name="T58" fmla="*/ 643 w 719"/>
                            <a:gd name="T59" fmla="*/ 580 h 718"/>
                            <a:gd name="T60" fmla="*/ 671 w 719"/>
                            <a:gd name="T61" fmla="*/ 539 h 718"/>
                            <a:gd name="T62" fmla="*/ 692 w 719"/>
                            <a:gd name="T63" fmla="*/ 495 h 718"/>
                            <a:gd name="T64" fmla="*/ 708 w 719"/>
                            <a:gd name="T65" fmla="*/ 448 h 718"/>
                            <a:gd name="T66" fmla="*/ 717 w 719"/>
                            <a:gd name="T67" fmla="*/ 400 h 718"/>
                            <a:gd name="T68" fmla="*/ 719 w 719"/>
                            <a:gd name="T69" fmla="*/ 351 h 718"/>
                            <a:gd name="T70" fmla="*/ 714 w 719"/>
                            <a:gd name="T71" fmla="*/ 302 h 718"/>
                            <a:gd name="T72" fmla="*/ 703 w 719"/>
                            <a:gd name="T73" fmla="*/ 254 h 718"/>
                            <a:gd name="T74" fmla="*/ 686 w 719"/>
                            <a:gd name="T75" fmla="*/ 208 h 718"/>
                            <a:gd name="T76" fmla="*/ 662 w 719"/>
                            <a:gd name="T77" fmla="*/ 165 h 718"/>
                            <a:gd name="T78" fmla="*/ 633 w 719"/>
                            <a:gd name="T79" fmla="*/ 126 h 718"/>
                            <a:gd name="T80" fmla="*/ 599 w 719"/>
                            <a:gd name="T81" fmla="*/ 91 h 718"/>
                            <a:gd name="T82" fmla="*/ 560 w 719"/>
                            <a:gd name="T83" fmla="*/ 61 h 718"/>
                            <a:gd name="T84" fmla="*/ 517 w 719"/>
                            <a:gd name="T85" fmla="*/ 36 h 718"/>
                            <a:gd name="T86" fmla="*/ 472 w 719"/>
                            <a:gd name="T87" fmla="*/ 18 h 718"/>
                            <a:gd name="T88" fmla="*/ 424 w 719"/>
                            <a:gd name="T89" fmla="*/ 6 h 718"/>
                            <a:gd name="T90" fmla="*/ 376 w 719"/>
                            <a:gd name="T91" fmla="*/ 0 h 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19" h="718">
                              <a:moveTo>
                                <a:pt x="359" y="0"/>
                              </a:moveTo>
                              <a:lnTo>
                                <a:pt x="343" y="0"/>
                              </a:lnTo>
                              <a:lnTo>
                                <a:pt x="327" y="1"/>
                              </a:lnTo>
                              <a:lnTo>
                                <a:pt x="310" y="3"/>
                              </a:lnTo>
                              <a:lnTo>
                                <a:pt x="294" y="6"/>
                              </a:lnTo>
                              <a:lnTo>
                                <a:pt x="278" y="9"/>
                              </a:lnTo>
                              <a:lnTo>
                                <a:pt x="262" y="13"/>
                              </a:lnTo>
                              <a:lnTo>
                                <a:pt x="246" y="18"/>
                              </a:lnTo>
                              <a:lnTo>
                                <a:pt x="231" y="23"/>
                              </a:lnTo>
                              <a:lnTo>
                                <a:pt x="216" y="29"/>
                              </a:lnTo>
                              <a:lnTo>
                                <a:pt x="201" y="36"/>
                              </a:lnTo>
                              <a:lnTo>
                                <a:pt x="186" y="44"/>
                              </a:lnTo>
                              <a:lnTo>
                                <a:pt x="172" y="52"/>
                              </a:lnTo>
                              <a:lnTo>
                                <a:pt x="159" y="61"/>
                              </a:lnTo>
                              <a:lnTo>
                                <a:pt x="145" y="70"/>
                              </a:lnTo>
                              <a:lnTo>
                                <a:pt x="132" y="80"/>
                              </a:lnTo>
                              <a:lnTo>
                                <a:pt x="120" y="91"/>
                              </a:lnTo>
                              <a:lnTo>
                                <a:pt x="108" y="102"/>
                              </a:lnTo>
                              <a:lnTo>
                                <a:pt x="96" y="114"/>
                              </a:lnTo>
                              <a:lnTo>
                                <a:pt x="85" y="126"/>
                              </a:lnTo>
                              <a:lnTo>
                                <a:pt x="75" y="139"/>
                              </a:lnTo>
                              <a:lnTo>
                                <a:pt x="65" y="152"/>
                              </a:lnTo>
                              <a:lnTo>
                                <a:pt x="56" y="165"/>
                              </a:lnTo>
                              <a:lnTo>
                                <a:pt x="48" y="180"/>
                              </a:lnTo>
                              <a:lnTo>
                                <a:pt x="40" y="194"/>
                              </a:lnTo>
                              <a:lnTo>
                                <a:pt x="33" y="208"/>
                              </a:lnTo>
                              <a:lnTo>
                                <a:pt x="26" y="223"/>
                              </a:lnTo>
                              <a:lnTo>
                                <a:pt x="20" y="239"/>
                              </a:lnTo>
                              <a:lnTo>
                                <a:pt x="15" y="254"/>
                              </a:lnTo>
                              <a:lnTo>
                                <a:pt x="11" y="270"/>
                              </a:lnTo>
                              <a:lnTo>
                                <a:pt x="7" y="286"/>
                              </a:lnTo>
                              <a:lnTo>
                                <a:pt x="4" y="302"/>
                              </a:lnTo>
                              <a:lnTo>
                                <a:pt x="2" y="318"/>
                              </a:lnTo>
                              <a:lnTo>
                                <a:pt x="0" y="335"/>
                              </a:lnTo>
                              <a:lnTo>
                                <a:pt x="0" y="351"/>
                              </a:lnTo>
                              <a:lnTo>
                                <a:pt x="0" y="367"/>
                              </a:lnTo>
                              <a:lnTo>
                                <a:pt x="0" y="384"/>
                              </a:lnTo>
                              <a:lnTo>
                                <a:pt x="2" y="400"/>
                              </a:lnTo>
                              <a:lnTo>
                                <a:pt x="4" y="416"/>
                              </a:lnTo>
                              <a:lnTo>
                                <a:pt x="7" y="432"/>
                              </a:lnTo>
                              <a:lnTo>
                                <a:pt x="11" y="448"/>
                              </a:lnTo>
                              <a:lnTo>
                                <a:pt x="15" y="464"/>
                              </a:lnTo>
                              <a:lnTo>
                                <a:pt x="20" y="480"/>
                              </a:lnTo>
                              <a:lnTo>
                                <a:pt x="26" y="495"/>
                              </a:lnTo>
                              <a:lnTo>
                                <a:pt x="33" y="510"/>
                              </a:lnTo>
                              <a:lnTo>
                                <a:pt x="40" y="525"/>
                              </a:lnTo>
                              <a:lnTo>
                                <a:pt x="48" y="539"/>
                              </a:lnTo>
                              <a:lnTo>
                                <a:pt x="56" y="553"/>
                              </a:lnTo>
                              <a:lnTo>
                                <a:pt x="65" y="567"/>
                              </a:lnTo>
                              <a:lnTo>
                                <a:pt x="75" y="580"/>
                              </a:lnTo>
                              <a:lnTo>
                                <a:pt x="85" y="593"/>
                              </a:lnTo>
                              <a:lnTo>
                                <a:pt x="96" y="605"/>
                              </a:lnTo>
                              <a:lnTo>
                                <a:pt x="108" y="616"/>
                              </a:lnTo>
                              <a:lnTo>
                                <a:pt x="120" y="628"/>
                              </a:lnTo>
                              <a:lnTo>
                                <a:pt x="132" y="638"/>
                              </a:lnTo>
                              <a:lnTo>
                                <a:pt x="145" y="648"/>
                              </a:lnTo>
                              <a:lnTo>
                                <a:pt x="159" y="658"/>
                              </a:lnTo>
                              <a:lnTo>
                                <a:pt x="172" y="666"/>
                              </a:lnTo>
                              <a:lnTo>
                                <a:pt x="186" y="675"/>
                              </a:lnTo>
                              <a:lnTo>
                                <a:pt x="201" y="682"/>
                              </a:lnTo>
                              <a:lnTo>
                                <a:pt x="216" y="689"/>
                              </a:lnTo>
                              <a:lnTo>
                                <a:pt x="231" y="695"/>
                              </a:lnTo>
                              <a:lnTo>
                                <a:pt x="246" y="701"/>
                              </a:lnTo>
                              <a:lnTo>
                                <a:pt x="262" y="706"/>
                              </a:lnTo>
                              <a:lnTo>
                                <a:pt x="278" y="710"/>
                              </a:lnTo>
                              <a:lnTo>
                                <a:pt x="294" y="713"/>
                              </a:lnTo>
                              <a:lnTo>
                                <a:pt x="310" y="716"/>
                              </a:lnTo>
                              <a:lnTo>
                                <a:pt x="327" y="717"/>
                              </a:lnTo>
                              <a:lnTo>
                                <a:pt x="343" y="719"/>
                              </a:lnTo>
                              <a:lnTo>
                                <a:pt x="359" y="719"/>
                              </a:lnTo>
                              <a:lnTo>
                                <a:pt x="376" y="719"/>
                              </a:lnTo>
                              <a:lnTo>
                                <a:pt x="392" y="717"/>
                              </a:lnTo>
                              <a:lnTo>
                                <a:pt x="408" y="716"/>
                              </a:lnTo>
                              <a:lnTo>
                                <a:pt x="424" y="713"/>
                              </a:lnTo>
                              <a:lnTo>
                                <a:pt x="441" y="710"/>
                              </a:lnTo>
                              <a:lnTo>
                                <a:pt x="456" y="706"/>
                              </a:lnTo>
                              <a:lnTo>
                                <a:pt x="472" y="701"/>
                              </a:lnTo>
                              <a:lnTo>
                                <a:pt x="487" y="695"/>
                              </a:lnTo>
                              <a:lnTo>
                                <a:pt x="503" y="689"/>
                              </a:lnTo>
                              <a:lnTo>
                                <a:pt x="517" y="682"/>
                              </a:lnTo>
                              <a:lnTo>
                                <a:pt x="532" y="675"/>
                              </a:lnTo>
                              <a:lnTo>
                                <a:pt x="546" y="666"/>
                              </a:lnTo>
                              <a:lnTo>
                                <a:pt x="560" y="658"/>
                              </a:lnTo>
                              <a:lnTo>
                                <a:pt x="573" y="648"/>
                              </a:lnTo>
                              <a:lnTo>
                                <a:pt x="586" y="638"/>
                              </a:lnTo>
                              <a:lnTo>
                                <a:pt x="599" y="628"/>
                              </a:lnTo>
                              <a:lnTo>
                                <a:pt x="611" y="616"/>
                              </a:lnTo>
                              <a:lnTo>
                                <a:pt x="622" y="605"/>
                              </a:lnTo>
                              <a:lnTo>
                                <a:pt x="633" y="593"/>
                              </a:lnTo>
                              <a:lnTo>
                                <a:pt x="643" y="580"/>
                              </a:lnTo>
                              <a:lnTo>
                                <a:pt x="653" y="567"/>
                              </a:lnTo>
                              <a:lnTo>
                                <a:pt x="662" y="553"/>
                              </a:lnTo>
                              <a:lnTo>
                                <a:pt x="671" y="539"/>
                              </a:lnTo>
                              <a:lnTo>
                                <a:pt x="679" y="525"/>
                              </a:lnTo>
                              <a:lnTo>
                                <a:pt x="686" y="510"/>
                              </a:lnTo>
                              <a:lnTo>
                                <a:pt x="692" y="495"/>
                              </a:lnTo>
                              <a:lnTo>
                                <a:pt x="698" y="480"/>
                              </a:lnTo>
                              <a:lnTo>
                                <a:pt x="703" y="464"/>
                              </a:lnTo>
                              <a:lnTo>
                                <a:pt x="708" y="448"/>
                              </a:lnTo>
                              <a:lnTo>
                                <a:pt x="711" y="432"/>
                              </a:lnTo>
                              <a:lnTo>
                                <a:pt x="714" y="416"/>
                              </a:lnTo>
                              <a:lnTo>
                                <a:pt x="717" y="400"/>
                              </a:lnTo>
                              <a:lnTo>
                                <a:pt x="718" y="384"/>
                              </a:lnTo>
                              <a:lnTo>
                                <a:pt x="719" y="367"/>
                              </a:lnTo>
                              <a:lnTo>
                                <a:pt x="719" y="351"/>
                              </a:lnTo>
                              <a:lnTo>
                                <a:pt x="718" y="335"/>
                              </a:lnTo>
                              <a:lnTo>
                                <a:pt x="717" y="318"/>
                              </a:lnTo>
                              <a:lnTo>
                                <a:pt x="714" y="302"/>
                              </a:lnTo>
                              <a:lnTo>
                                <a:pt x="711" y="286"/>
                              </a:lnTo>
                              <a:lnTo>
                                <a:pt x="708" y="270"/>
                              </a:lnTo>
                              <a:lnTo>
                                <a:pt x="703" y="254"/>
                              </a:lnTo>
                              <a:lnTo>
                                <a:pt x="698" y="239"/>
                              </a:lnTo>
                              <a:lnTo>
                                <a:pt x="692" y="223"/>
                              </a:lnTo>
                              <a:lnTo>
                                <a:pt x="686" y="208"/>
                              </a:lnTo>
                              <a:lnTo>
                                <a:pt x="679" y="194"/>
                              </a:lnTo>
                              <a:lnTo>
                                <a:pt x="671" y="180"/>
                              </a:lnTo>
                              <a:lnTo>
                                <a:pt x="662" y="165"/>
                              </a:lnTo>
                              <a:lnTo>
                                <a:pt x="653" y="152"/>
                              </a:lnTo>
                              <a:lnTo>
                                <a:pt x="643" y="139"/>
                              </a:lnTo>
                              <a:lnTo>
                                <a:pt x="633" y="126"/>
                              </a:lnTo>
                              <a:lnTo>
                                <a:pt x="622" y="114"/>
                              </a:lnTo>
                              <a:lnTo>
                                <a:pt x="611" y="102"/>
                              </a:lnTo>
                              <a:lnTo>
                                <a:pt x="599" y="91"/>
                              </a:lnTo>
                              <a:lnTo>
                                <a:pt x="586" y="80"/>
                              </a:lnTo>
                              <a:lnTo>
                                <a:pt x="573" y="70"/>
                              </a:lnTo>
                              <a:lnTo>
                                <a:pt x="560" y="61"/>
                              </a:lnTo>
                              <a:lnTo>
                                <a:pt x="546" y="52"/>
                              </a:lnTo>
                              <a:lnTo>
                                <a:pt x="532" y="44"/>
                              </a:lnTo>
                              <a:lnTo>
                                <a:pt x="517" y="36"/>
                              </a:lnTo>
                              <a:lnTo>
                                <a:pt x="503" y="29"/>
                              </a:lnTo>
                              <a:lnTo>
                                <a:pt x="487" y="23"/>
                              </a:lnTo>
                              <a:lnTo>
                                <a:pt x="472" y="18"/>
                              </a:lnTo>
                              <a:lnTo>
                                <a:pt x="456" y="13"/>
                              </a:lnTo>
                              <a:lnTo>
                                <a:pt x="441" y="9"/>
                              </a:lnTo>
                              <a:lnTo>
                                <a:pt x="424" y="6"/>
                              </a:lnTo>
                              <a:lnTo>
                                <a:pt x="408" y="3"/>
                              </a:lnTo>
                              <a:lnTo>
                                <a:pt x="392" y="1"/>
                              </a:lnTo>
                              <a:lnTo>
                                <a:pt x="376" y="0"/>
                              </a:lnTo>
                              <a:lnTo>
                                <a:pt x="359" y="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D6C4D" id="Freeform 173" o:spid="_x0000_s1026" style="position:absolute;margin-left:283.9pt;margin-top:-3.35pt;width:35.95pt;height:35.9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" o:allowincell="f" path="m359,l343,,327,1,310,3,294,6,278,9r-16,4l246,18r-15,5l216,29r-15,7l186,44r-14,8l159,61r-14,9l132,80,120,91r-12,11l96,114,85,126,75,139,65,152r-9,13l48,180r-8,14l33,208r-7,15l20,239r-5,15l11,270,7,286,4,302,2,318,,335r,16l,367r,17l2,400r2,16l7,432r4,16l15,464r5,16l26,495r7,15l40,525r8,14l56,553r9,14l75,580r10,13l96,605r12,11l120,628r12,10l145,648r14,10l172,666r14,9l201,682r15,7l231,695r15,6l262,706r16,4l294,713r16,3l327,717r16,2l359,719r17,l392,717r16,-1l424,713r17,-3l456,706r16,-5l487,695r16,-6l517,682r15,-7l546,666r14,-8l573,648r13,-10l599,628r12,-12l622,605r11,-12l643,580r10,-13l662,553r9,-14l679,525r7,-15l692,495r6,-15l703,464r5,-16l711,432r3,-16l717,400r1,-16l719,367r,-16l718,335r-1,-17l714,302r-3,-16l708,270r-5,-16l698,239r-6,-16l686,208r-7,-14l671,180r-9,-15l653,152,643,139,633,126,622,114,611,102,599,91,586,80,573,70,560,61,546,52,532,44,517,36,503,29,487,23,472,18,456,13,441,9,424,6,408,3,392,1,376,,359,e" filled="f" strokecolor="#010202" strokeweight=".42pt">
                <v:path arrowok="t" o:connecttype="custom" o:connectlocs="207645,636;176530,5723;146685,14625;118110,27979;92075,44512;68580,64860;47625,88388;30480,114459;16510,141802;6985,171689;1270,202211;0,233370;2540,264528;9525,295050;20955,324301;35560,351644;53975,377079;76200,399335;100965,418412;127635,433673;156210,445755;186690,453386;217805,457201;248920,455929;280035,451478;309245,441940;337820,429222;363855,412053;387985,391705;408305,368813;426085,342742;439420,314763;449580,284876;455295,254354;456565,223195;453390,192037;446405,161515;435610,132264;420370,104921;401955,80121;380365,57865;355600,38789;328295,22892;299720,11446;269240,3815;238760,0" o:connectangles="0,0,0,0,0,0,0,0,0,0,0,0,0,0,0,0,0,0,0,0,0,0,0,0,0,0,0,0,0,0,0,0,0,0,0,0,0,0,0,0,0,0,0,0,0,0"/>
                <w10:wrap anchorx="page"/>
              </v:shape>
            </w:pict>
          </mc:Fallback>
        </mc:AlternateContent>
      </w:r>
      <w:r>
        <w:rPr>
          <w:rFonts w:ascii="Arial" w:hAnsi="Arial" w:cs="Arial"/>
          <w:b/>
          <w:bCs/>
          <w:color w:val="231F20"/>
          <w:sz w:val="26"/>
          <w:szCs w:val="26"/>
        </w:rPr>
        <w:t>INCHES</w:t>
      </w:r>
    </w:p>
    <w:p w:rsidR="00725B2F" w:rsidRDefault="00725B2F" w:rsidP="00725B2F">
      <w:pPr>
        <w:kinsoku w:val="0"/>
        <w:overflowPunct w:val="0"/>
        <w:spacing w:before="3" w:line="260" w:lineRule="exact"/>
        <w:rPr>
          <w:sz w:val="26"/>
          <w:szCs w:val="26"/>
        </w:rPr>
      </w:pPr>
    </w:p>
    <w:p w:rsidR="00725B2F" w:rsidRDefault="00725B2F" w:rsidP="00725B2F">
      <w:pPr>
        <w:kinsoku w:val="0"/>
        <w:overflowPunct w:val="0"/>
        <w:spacing w:before="3" w:line="260" w:lineRule="exact"/>
        <w:rPr>
          <w:sz w:val="26"/>
          <w:szCs w:val="26"/>
        </w:rPr>
        <w:sectPr w:rsidR="00725B2F">
          <w:pgSz w:w="11906" w:h="16840"/>
          <w:pgMar w:top="1400" w:right="740" w:bottom="940" w:left="740" w:header="0" w:footer="754" w:gutter="0"/>
          <w:cols w:space="720" w:equalWidth="0">
            <w:col w:w="10426"/>
          </w:cols>
          <w:noEndnote/>
        </w:sectPr>
      </w:pPr>
    </w:p>
    <w:p w:rsidR="00725B2F" w:rsidRDefault="00725B2F" w:rsidP="00725B2F">
      <w:pPr>
        <w:tabs>
          <w:tab w:val="left" w:pos="1170"/>
          <w:tab w:val="left" w:pos="2004"/>
          <w:tab w:val="left" w:pos="2615"/>
          <w:tab w:val="left" w:pos="3443"/>
          <w:tab w:val="left" w:pos="4055"/>
          <w:tab w:val="left" w:pos="4877"/>
          <w:tab w:val="left" w:pos="5489"/>
          <w:tab w:val="left" w:pos="6317"/>
          <w:tab w:val="left" w:pos="6928"/>
          <w:tab w:val="left" w:pos="7756"/>
          <w:tab w:val="left" w:pos="8368"/>
          <w:tab w:val="left" w:pos="9196"/>
        </w:tabs>
        <w:kinsoku w:val="0"/>
        <w:overflowPunct w:val="0"/>
        <w:spacing w:before="72"/>
        <w:ind w:left="559"/>
        <w:rPr>
          <w:rFonts w:ascii="Arial" w:hAnsi="Arial" w:cs="Arial"/>
          <w:color w:val="000000"/>
          <w:sz w:val="22"/>
          <w:szCs w:val="22"/>
        </w:rPr>
      </w:pPr>
      <w:r>
        <w:rPr>
          <w:noProof/>
          <w:lang w:eastAsia="zh-TW"/>
        </w:rPr>
        <mc:AlternateContent>
          <mc:Choice Requires="wpg">
            <w:drawing>
              <wp:anchor distT="0" distB="0" distL="114300" distR="114300" simplePos="0" relativeHeight="251668480" behindDoc="1" locked="0" layoutInCell="0" allowOverlap="1" wp14:anchorId="4B501AB9" wp14:editId="5B1DF742">
                <wp:simplePos x="0" y="0"/>
                <wp:positionH relativeFrom="page">
                  <wp:posOffset>861060</wp:posOffset>
                </wp:positionH>
                <wp:positionV relativeFrom="paragraph">
                  <wp:posOffset>220980</wp:posOffset>
                </wp:positionV>
                <wp:extent cx="5492115" cy="473075"/>
                <wp:effectExtent l="0" t="0" r="13335" b="22225"/>
                <wp:wrapNone/>
                <wp:docPr id="319"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115" cy="473075"/>
                          <a:chOff x="1356" y="348"/>
                          <a:chExt cx="8649" cy="745"/>
                        </a:xfrm>
                      </wpg:grpSpPr>
                      <wps:wsp>
                        <wps:cNvPr id="320" name="Freeform 175"/>
                        <wps:cNvSpPr>
                          <a:spLocks/>
                        </wps:cNvSpPr>
                        <wps:spPr bwMode="auto">
                          <a:xfrm>
                            <a:off x="1361" y="352"/>
                            <a:ext cx="8640" cy="20"/>
                          </a:xfrm>
                          <a:custGeom>
                            <a:avLst/>
                            <a:gdLst>
                              <a:gd name="T0" fmla="*/ 0 w 8640"/>
                              <a:gd name="T1" fmla="*/ 0 h 20"/>
                              <a:gd name="T2" fmla="*/ 8640 w 8640"/>
                              <a:gd name="T3" fmla="*/ 0 h 20"/>
                            </a:gdLst>
                            <a:ahLst/>
                            <a:cxnLst>
                              <a:cxn ang="0">
                                <a:pos x="T0" y="T1"/>
                              </a:cxn>
                              <a:cxn ang="0">
                                <a:pos x="T2" y="T3"/>
                              </a:cxn>
                            </a:cxnLst>
                            <a:rect l="0" t="0" r="r" b="b"/>
                            <a:pathLst>
                              <a:path w="8640" h="20">
                                <a:moveTo>
                                  <a:pt x="0" y="0"/>
                                </a:moveTo>
                                <a:lnTo>
                                  <a:pt x="8640" y="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176"/>
                        <wps:cNvSpPr>
                          <a:spLocks/>
                        </wps:cNvSpPr>
                        <wps:spPr bwMode="auto">
                          <a:xfrm>
                            <a:off x="1361" y="408"/>
                            <a:ext cx="8640" cy="20"/>
                          </a:xfrm>
                          <a:custGeom>
                            <a:avLst/>
                            <a:gdLst>
                              <a:gd name="T0" fmla="*/ 0 w 8640"/>
                              <a:gd name="T1" fmla="*/ 0 h 20"/>
                              <a:gd name="T2" fmla="*/ 8639 w 8640"/>
                              <a:gd name="T3" fmla="*/ 0 h 20"/>
                            </a:gdLst>
                            <a:ahLst/>
                            <a:cxnLst>
                              <a:cxn ang="0">
                                <a:pos x="T0" y="T1"/>
                              </a:cxn>
                              <a:cxn ang="0">
                                <a:pos x="T2" y="T3"/>
                              </a:cxn>
                            </a:cxnLst>
                            <a:rect l="0" t="0" r="r" b="b"/>
                            <a:pathLst>
                              <a:path w="8640" h="20">
                                <a:moveTo>
                                  <a:pt x="0" y="0"/>
                                </a:moveTo>
                                <a:lnTo>
                                  <a:pt x="8639" y="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177"/>
                        <wps:cNvSpPr>
                          <a:spLocks/>
                        </wps:cNvSpPr>
                        <wps:spPr bwMode="auto">
                          <a:xfrm>
                            <a:off x="1361" y="692"/>
                            <a:ext cx="8640" cy="20"/>
                          </a:xfrm>
                          <a:custGeom>
                            <a:avLst/>
                            <a:gdLst>
                              <a:gd name="T0" fmla="*/ 0 w 8640"/>
                              <a:gd name="T1" fmla="*/ 0 h 20"/>
                              <a:gd name="T2" fmla="*/ 8639 w 8640"/>
                              <a:gd name="T3" fmla="*/ 0 h 20"/>
                            </a:gdLst>
                            <a:ahLst/>
                            <a:cxnLst>
                              <a:cxn ang="0">
                                <a:pos x="T0" y="T1"/>
                              </a:cxn>
                              <a:cxn ang="0">
                                <a:pos x="T2" y="T3"/>
                              </a:cxn>
                            </a:cxnLst>
                            <a:rect l="0" t="0" r="r" b="b"/>
                            <a:pathLst>
                              <a:path w="8640" h="20">
                                <a:moveTo>
                                  <a:pt x="0" y="0"/>
                                </a:moveTo>
                                <a:lnTo>
                                  <a:pt x="8639" y="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178"/>
                        <wps:cNvSpPr>
                          <a:spLocks/>
                        </wps:cNvSpPr>
                        <wps:spPr bwMode="auto">
                          <a:xfrm>
                            <a:off x="1361" y="749"/>
                            <a:ext cx="8640" cy="20"/>
                          </a:xfrm>
                          <a:custGeom>
                            <a:avLst/>
                            <a:gdLst>
                              <a:gd name="T0" fmla="*/ 0 w 8640"/>
                              <a:gd name="T1" fmla="*/ 0 h 20"/>
                              <a:gd name="T2" fmla="*/ 8639 w 8640"/>
                              <a:gd name="T3" fmla="*/ 0 h 20"/>
                            </a:gdLst>
                            <a:ahLst/>
                            <a:cxnLst>
                              <a:cxn ang="0">
                                <a:pos x="T0" y="T1"/>
                              </a:cxn>
                              <a:cxn ang="0">
                                <a:pos x="T2" y="T3"/>
                              </a:cxn>
                            </a:cxnLst>
                            <a:rect l="0" t="0" r="r" b="b"/>
                            <a:pathLst>
                              <a:path w="8640" h="20">
                                <a:moveTo>
                                  <a:pt x="0" y="0"/>
                                </a:moveTo>
                                <a:lnTo>
                                  <a:pt x="8639" y="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179"/>
                        <wps:cNvSpPr>
                          <a:spLocks/>
                        </wps:cNvSpPr>
                        <wps:spPr bwMode="auto">
                          <a:xfrm>
                            <a:off x="1361" y="1032"/>
                            <a:ext cx="8640" cy="20"/>
                          </a:xfrm>
                          <a:custGeom>
                            <a:avLst/>
                            <a:gdLst>
                              <a:gd name="T0" fmla="*/ 0 w 8640"/>
                              <a:gd name="T1" fmla="*/ 0 h 20"/>
                              <a:gd name="T2" fmla="*/ 8639 w 8640"/>
                              <a:gd name="T3" fmla="*/ 0 h 20"/>
                            </a:gdLst>
                            <a:ahLst/>
                            <a:cxnLst>
                              <a:cxn ang="0">
                                <a:pos x="T0" y="T1"/>
                              </a:cxn>
                              <a:cxn ang="0">
                                <a:pos x="T2" y="T3"/>
                              </a:cxn>
                            </a:cxnLst>
                            <a:rect l="0" t="0" r="r" b="b"/>
                            <a:pathLst>
                              <a:path w="8640" h="20">
                                <a:moveTo>
                                  <a:pt x="0" y="0"/>
                                </a:moveTo>
                                <a:lnTo>
                                  <a:pt x="8639" y="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180"/>
                        <wps:cNvSpPr>
                          <a:spLocks/>
                        </wps:cNvSpPr>
                        <wps:spPr bwMode="auto">
                          <a:xfrm>
                            <a:off x="1361" y="1089"/>
                            <a:ext cx="8640" cy="20"/>
                          </a:xfrm>
                          <a:custGeom>
                            <a:avLst/>
                            <a:gdLst>
                              <a:gd name="T0" fmla="*/ 8640 w 8640"/>
                              <a:gd name="T1" fmla="*/ 0 h 20"/>
                              <a:gd name="T2" fmla="*/ 4320 w 8640"/>
                              <a:gd name="T3" fmla="*/ 0 h 20"/>
                              <a:gd name="T4" fmla="*/ 0 w 8640"/>
                              <a:gd name="T5" fmla="*/ 0 h 20"/>
                            </a:gdLst>
                            <a:ahLst/>
                            <a:cxnLst>
                              <a:cxn ang="0">
                                <a:pos x="T0" y="T1"/>
                              </a:cxn>
                              <a:cxn ang="0">
                                <a:pos x="T2" y="T3"/>
                              </a:cxn>
                              <a:cxn ang="0">
                                <a:pos x="T4" y="T5"/>
                              </a:cxn>
                            </a:cxnLst>
                            <a:rect l="0" t="0" r="r" b="b"/>
                            <a:pathLst>
                              <a:path w="8640" h="20">
                                <a:moveTo>
                                  <a:pt x="8640" y="0"/>
                                </a:moveTo>
                                <a:lnTo>
                                  <a:pt x="4320" y="0"/>
                                </a:lnTo>
                                <a:lnTo>
                                  <a:pt x="0" y="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181"/>
                        <wps:cNvSpPr>
                          <a:spLocks/>
                        </wps:cNvSpPr>
                        <wps:spPr bwMode="auto">
                          <a:xfrm>
                            <a:off x="2778" y="862"/>
                            <a:ext cx="20" cy="170"/>
                          </a:xfrm>
                          <a:custGeom>
                            <a:avLst/>
                            <a:gdLst>
                              <a:gd name="T0" fmla="*/ 0 w 20"/>
                              <a:gd name="T1" fmla="*/ 0 h 170"/>
                              <a:gd name="T2" fmla="*/ 0 w 20"/>
                              <a:gd name="T3" fmla="*/ 170 h 170"/>
                            </a:gdLst>
                            <a:ahLst/>
                            <a:cxnLst>
                              <a:cxn ang="0">
                                <a:pos x="T0" y="T1"/>
                              </a:cxn>
                              <a:cxn ang="0">
                                <a:pos x="T2" y="T3"/>
                              </a:cxn>
                            </a:cxnLst>
                            <a:rect l="0" t="0" r="r" b="b"/>
                            <a:pathLst>
                              <a:path w="20" h="170">
                                <a:moveTo>
                                  <a:pt x="0" y="0"/>
                                </a:moveTo>
                                <a:lnTo>
                                  <a:pt x="0" y="17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182"/>
                        <wps:cNvSpPr>
                          <a:spLocks/>
                        </wps:cNvSpPr>
                        <wps:spPr bwMode="auto">
                          <a:xfrm>
                            <a:off x="2211" y="862"/>
                            <a:ext cx="20" cy="170"/>
                          </a:xfrm>
                          <a:custGeom>
                            <a:avLst/>
                            <a:gdLst>
                              <a:gd name="T0" fmla="*/ 0 w 20"/>
                              <a:gd name="T1" fmla="*/ 0 h 170"/>
                              <a:gd name="T2" fmla="*/ 0 w 20"/>
                              <a:gd name="T3" fmla="*/ 170 h 170"/>
                            </a:gdLst>
                            <a:ahLst/>
                            <a:cxnLst>
                              <a:cxn ang="0">
                                <a:pos x="T0" y="T1"/>
                              </a:cxn>
                              <a:cxn ang="0">
                                <a:pos x="T2" y="T3"/>
                              </a:cxn>
                            </a:cxnLst>
                            <a:rect l="0" t="0" r="r" b="b"/>
                            <a:pathLst>
                              <a:path w="20" h="170">
                                <a:moveTo>
                                  <a:pt x="0" y="0"/>
                                </a:moveTo>
                                <a:lnTo>
                                  <a:pt x="0" y="17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183"/>
                        <wps:cNvSpPr>
                          <a:spLocks/>
                        </wps:cNvSpPr>
                        <wps:spPr bwMode="auto">
                          <a:xfrm>
                            <a:off x="1644" y="862"/>
                            <a:ext cx="20" cy="170"/>
                          </a:xfrm>
                          <a:custGeom>
                            <a:avLst/>
                            <a:gdLst>
                              <a:gd name="T0" fmla="*/ 0 w 20"/>
                              <a:gd name="T1" fmla="*/ 0 h 170"/>
                              <a:gd name="T2" fmla="*/ 0 w 20"/>
                              <a:gd name="T3" fmla="*/ 170 h 170"/>
                            </a:gdLst>
                            <a:ahLst/>
                            <a:cxnLst>
                              <a:cxn ang="0">
                                <a:pos x="T0" y="T1"/>
                              </a:cxn>
                              <a:cxn ang="0">
                                <a:pos x="T2" y="T3"/>
                              </a:cxn>
                            </a:cxnLst>
                            <a:rect l="0" t="0" r="r" b="b"/>
                            <a:pathLst>
                              <a:path w="20" h="170">
                                <a:moveTo>
                                  <a:pt x="0" y="0"/>
                                </a:moveTo>
                                <a:lnTo>
                                  <a:pt x="0" y="17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184"/>
                        <wps:cNvSpPr>
                          <a:spLocks/>
                        </wps:cNvSpPr>
                        <wps:spPr bwMode="auto">
                          <a:xfrm>
                            <a:off x="1928" y="749"/>
                            <a:ext cx="20" cy="283"/>
                          </a:xfrm>
                          <a:custGeom>
                            <a:avLst/>
                            <a:gdLst>
                              <a:gd name="T0" fmla="*/ 0 w 20"/>
                              <a:gd name="T1" fmla="*/ 0 h 283"/>
                              <a:gd name="T2" fmla="*/ 0 w 20"/>
                              <a:gd name="T3" fmla="*/ 283 h 283"/>
                            </a:gdLst>
                            <a:ahLst/>
                            <a:cxnLst>
                              <a:cxn ang="0">
                                <a:pos x="T0" y="T1"/>
                              </a:cxn>
                              <a:cxn ang="0">
                                <a:pos x="T2" y="T3"/>
                              </a:cxn>
                            </a:cxnLst>
                            <a:rect l="0" t="0" r="r" b="b"/>
                            <a:pathLst>
                              <a:path w="20" h="283">
                                <a:moveTo>
                                  <a:pt x="0" y="0"/>
                                </a:moveTo>
                                <a:lnTo>
                                  <a:pt x="0" y="28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185"/>
                        <wps:cNvSpPr>
                          <a:spLocks/>
                        </wps:cNvSpPr>
                        <wps:spPr bwMode="auto">
                          <a:xfrm>
                            <a:off x="1361" y="352"/>
                            <a:ext cx="20" cy="737"/>
                          </a:xfrm>
                          <a:custGeom>
                            <a:avLst/>
                            <a:gdLst>
                              <a:gd name="T0" fmla="*/ 0 w 20"/>
                              <a:gd name="T1" fmla="*/ 0 h 737"/>
                              <a:gd name="T2" fmla="*/ 0 w 20"/>
                              <a:gd name="T3" fmla="*/ 737 h 737"/>
                            </a:gdLst>
                            <a:ahLst/>
                            <a:cxnLst>
                              <a:cxn ang="0">
                                <a:pos x="T0" y="T1"/>
                              </a:cxn>
                              <a:cxn ang="0">
                                <a:pos x="T2" y="T3"/>
                              </a:cxn>
                            </a:cxnLst>
                            <a:rect l="0" t="0" r="r" b="b"/>
                            <a:pathLst>
                              <a:path w="20" h="737">
                                <a:moveTo>
                                  <a:pt x="0" y="0"/>
                                </a:moveTo>
                                <a:lnTo>
                                  <a:pt x="0" y="737"/>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186"/>
                        <wps:cNvSpPr>
                          <a:spLocks/>
                        </wps:cNvSpPr>
                        <wps:spPr bwMode="auto">
                          <a:xfrm>
                            <a:off x="2495" y="749"/>
                            <a:ext cx="20" cy="283"/>
                          </a:xfrm>
                          <a:custGeom>
                            <a:avLst/>
                            <a:gdLst>
                              <a:gd name="T0" fmla="*/ 0 w 20"/>
                              <a:gd name="T1" fmla="*/ 0 h 283"/>
                              <a:gd name="T2" fmla="*/ 0 w 20"/>
                              <a:gd name="T3" fmla="*/ 283 h 283"/>
                            </a:gdLst>
                            <a:ahLst/>
                            <a:cxnLst>
                              <a:cxn ang="0">
                                <a:pos x="T0" y="T1"/>
                              </a:cxn>
                              <a:cxn ang="0">
                                <a:pos x="T2" y="T3"/>
                              </a:cxn>
                            </a:cxnLst>
                            <a:rect l="0" t="0" r="r" b="b"/>
                            <a:pathLst>
                              <a:path w="20" h="283">
                                <a:moveTo>
                                  <a:pt x="0" y="0"/>
                                </a:moveTo>
                                <a:lnTo>
                                  <a:pt x="0" y="28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187"/>
                        <wps:cNvSpPr>
                          <a:spLocks/>
                        </wps:cNvSpPr>
                        <wps:spPr bwMode="auto">
                          <a:xfrm>
                            <a:off x="2081" y="408"/>
                            <a:ext cx="20" cy="171"/>
                          </a:xfrm>
                          <a:custGeom>
                            <a:avLst/>
                            <a:gdLst>
                              <a:gd name="T0" fmla="*/ 0 w 20"/>
                              <a:gd name="T1" fmla="*/ 0 h 171"/>
                              <a:gd name="T2" fmla="*/ 0 w 20"/>
                              <a:gd name="T3" fmla="*/ 170 h 171"/>
                            </a:gdLst>
                            <a:ahLst/>
                            <a:cxnLst>
                              <a:cxn ang="0">
                                <a:pos x="T0" y="T1"/>
                              </a:cxn>
                              <a:cxn ang="0">
                                <a:pos x="T2" y="T3"/>
                              </a:cxn>
                            </a:cxnLst>
                            <a:rect l="0" t="0" r="r" b="b"/>
                            <a:pathLst>
                              <a:path w="20" h="171">
                                <a:moveTo>
                                  <a:pt x="0" y="0"/>
                                </a:moveTo>
                                <a:lnTo>
                                  <a:pt x="0" y="17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188"/>
                        <wps:cNvSpPr>
                          <a:spLocks/>
                        </wps:cNvSpPr>
                        <wps:spPr bwMode="auto">
                          <a:xfrm>
                            <a:off x="1721" y="408"/>
                            <a:ext cx="20" cy="86"/>
                          </a:xfrm>
                          <a:custGeom>
                            <a:avLst/>
                            <a:gdLst>
                              <a:gd name="T0" fmla="*/ 0 w 20"/>
                              <a:gd name="T1" fmla="*/ 0 h 86"/>
                              <a:gd name="T2" fmla="*/ 0 w 20"/>
                              <a:gd name="T3" fmla="*/ 85 h 86"/>
                            </a:gdLst>
                            <a:ahLst/>
                            <a:cxnLst>
                              <a:cxn ang="0">
                                <a:pos x="T0" y="T1"/>
                              </a:cxn>
                              <a:cxn ang="0">
                                <a:pos x="T2" y="T3"/>
                              </a:cxn>
                            </a:cxnLst>
                            <a:rect l="0" t="0" r="r" b="b"/>
                            <a:pathLst>
                              <a:path w="20" h="86">
                                <a:moveTo>
                                  <a:pt x="0" y="0"/>
                                </a:moveTo>
                                <a:lnTo>
                                  <a:pt x="0" y="85"/>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189"/>
                        <wps:cNvSpPr>
                          <a:spLocks/>
                        </wps:cNvSpPr>
                        <wps:spPr bwMode="auto">
                          <a:xfrm>
                            <a:off x="2441" y="408"/>
                            <a:ext cx="20" cy="86"/>
                          </a:xfrm>
                          <a:custGeom>
                            <a:avLst/>
                            <a:gdLst>
                              <a:gd name="T0" fmla="*/ 0 w 20"/>
                              <a:gd name="T1" fmla="*/ 0 h 86"/>
                              <a:gd name="T2" fmla="*/ 0 w 20"/>
                              <a:gd name="T3" fmla="*/ 85 h 86"/>
                            </a:gdLst>
                            <a:ahLst/>
                            <a:cxnLst>
                              <a:cxn ang="0">
                                <a:pos x="T0" y="T1"/>
                              </a:cxn>
                              <a:cxn ang="0">
                                <a:pos x="T2" y="T3"/>
                              </a:cxn>
                            </a:cxnLst>
                            <a:rect l="0" t="0" r="r" b="b"/>
                            <a:pathLst>
                              <a:path w="20" h="86">
                                <a:moveTo>
                                  <a:pt x="0" y="0"/>
                                </a:moveTo>
                                <a:lnTo>
                                  <a:pt x="0" y="85"/>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190"/>
                        <wps:cNvSpPr>
                          <a:spLocks/>
                        </wps:cNvSpPr>
                        <wps:spPr bwMode="auto">
                          <a:xfrm>
                            <a:off x="5045" y="862"/>
                            <a:ext cx="20" cy="170"/>
                          </a:xfrm>
                          <a:custGeom>
                            <a:avLst/>
                            <a:gdLst>
                              <a:gd name="T0" fmla="*/ 0 w 20"/>
                              <a:gd name="T1" fmla="*/ 0 h 170"/>
                              <a:gd name="T2" fmla="*/ 0 w 20"/>
                              <a:gd name="T3" fmla="*/ 170 h 170"/>
                            </a:gdLst>
                            <a:ahLst/>
                            <a:cxnLst>
                              <a:cxn ang="0">
                                <a:pos x="T0" y="T1"/>
                              </a:cxn>
                              <a:cxn ang="0">
                                <a:pos x="T2" y="T3"/>
                              </a:cxn>
                            </a:cxnLst>
                            <a:rect l="0" t="0" r="r" b="b"/>
                            <a:pathLst>
                              <a:path w="20" h="170">
                                <a:moveTo>
                                  <a:pt x="0" y="0"/>
                                </a:moveTo>
                                <a:lnTo>
                                  <a:pt x="0" y="17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191"/>
                        <wps:cNvSpPr>
                          <a:spLocks/>
                        </wps:cNvSpPr>
                        <wps:spPr bwMode="auto">
                          <a:xfrm>
                            <a:off x="4479" y="862"/>
                            <a:ext cx="20" cy="170"/>
                          </a:xfrm>
                          <a:custGeom>
                            <a:avLst/>
                            <a:gdLst>
                              <a:gd name="T0" fmla="*/ 0 w 20"/>
                              <a:gd name="T1" fmla="*/ 0 h 170"/>
                              <a:gd name="T2" fmla="*/ 0 w 20"/>
                              <a:gd name="T3" fmla="*/ 170 h 170"/>
                            </a:gdLst>
                            <a:ahLst/>
                            <a:cxnLst>
                              <a:cxn ang="0">
                                <a:pos x="T0" y="T1"/>
                              </a:cxn>
                              <a:cxn ang="0">
                                <a:pos x="T2" y="T3"/>
                              </a:cxn>
                            </a:cxnLst>
                            <a:rect l="0" t="0" r="r" b="b"/>
                            <a:pathLst>
                              <a:path w="20" h="170">
                                <a:moveTo>
                                  <a:pt x="0" y="0"/>
                                </a:moveTo>
                                <a:lnTo>
                                  <a:pt x="0" y="17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192"/>
                        <wps:cNvSpPr>
                          <a:spLocks/>
                        </wps:cNvSpPr>
                        <wps:spPr bwMode="auto">
                          <a:xfrm>
                            <a:off x="3912" y="862"/>
                            <a:ext cx="20" cy="170"/>
                          </a:xfrm>
                          <a:custGeom>
                            <a:avLst/>
                            <a:gdLst>
                              <a:gd name="T0" fmla="*/ 0 w 20"/>
                              <a:gd name="T1" fmla="*/ 0 h 170"/>
                              <a:gd name="T2" fmla="*/ 0 w 20"/>
                              <a:gd name="T3" fmla="*/ 170 h 170"/>
                            </a:gdLst>
                            <a:ahLst/>
                            <a:cxnLst>
                              <a:cxn ang="0">
                                <a:pos x="T0" y="T1"/>
                              </a:cxn>
                              <a:cxn ang="0">
                                <a:pos x="T2" y="T3"/>
                              </a:cxn>
                            </a:cxnLst>
                            <a:rect l="0" t="0" r="r" b="b"/>
                            <a:pathLst>
                              <a:path w="20" h="170">
                                <a:moveTo>
                                  <a:pt x="0" y="0"/>
                                </a:moveTo>
                                <a:lnTo>
                                  <a:pt x="0" y="17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193"/>
                        <wps:cNvSpPr>
                          <a:spLocks/>
                        </wps:cNvSpPr>
                        <wps:spPr bwMode="auto">
                          <a:xfrm>
                            <a:off x="3345" y="862"/>
                            <a:ext cx="20" cy="170"/>
                          </a:xfrm>
                          <a:custGeom>
                            <a:avLst/>
                            <a:gdLst>
                              <a:gd name="T0" fmla="*/ 0 w 20"/>
                              <a:gd name="T1" fmla="*/ 0 h 170"/>
                              <a:gd name="T2" fmla="*/ 0 w 20"/>
                              <a:gd name="T3" fmla="*/ 170 h 170"/>
                            </a:gdLst>
                            <a:ahLst/>
                            <a:cxnLst>
                              <a:cxn ang="0">
                                <a:pos x="T0" y="T1"/>
                              </a:cxn>
                              <a:cxn ang="0">
                                <a:pos x="T2" y="T3"/>
                              </a:cxn>
                            </a:cxnLst>
                            <a:rect l="0" t="0" r="r" b="b"/>
                            <a:pathLst>
                              <a:path w="20" h="170">
                                <a:moveTo>
                                  <a:pt x="0" y="0"/>
                                </a:moveTo>
                                <a:lnTo>
                                  <a:pt x="0" y="17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194"/>
                        <wps:cNvSpPr>
                          <a:spLocks/>
                        </wps:cNvSpPr>
                        <wps:spPr bwMode="auto">
                          <a:xfrm>
                            <a:off x="3628" y="749"/>
                            <a:ext cx="20" cy="283"/>
                          </a:xfrm>
                          <a:custGeom>
                            <a:avLst/>
                            <a:gdLst>
                              <a:gd name="T0" fmla="*/ 0 w 20"/>
                              <a:gd name="T1" fmla="*/ 0 h 283"/>
                              <a:gd name="T2" fmla="*/ 0 w 20"/>
                              <a:gd name="T3" fmla="*/ 283 h 283"/>
                            </a:gdLst>
                            <a:ahLst/>
                            <a:cxnLst>
                              <a:cxn ang="0">
                                <a:pos x="T0" y="T1"/>
                              </a:cxn>
                              <a:cxn ang="0">
                                <a:pos x="T2" y="T3"/>
                              </a:cxn>
                            </a:cxnLst>
                            <a:rect l="0" t="0" r="r" b="b"/>
                            <a:pathLst>
                              <a:path w="20" h="283">
                                <a:moveTo>
                                  <a:pt x="0" y="0"/>
                                </a:moveTo>
                                <a:lnTo>
                                  <a:pt x="0" y="28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195"/>
                        <wps:cNvSpPr>
                          <a:spLocks/>
                        </wps:cNvSpPr>
                        <wps:spPr bwMode="auto">
                          <a:xfrm>
                            <a:off x="3061" y="749"/>
                            <a:ext cx="20" cy="283"/>
                          </a:xfrm>
                          <a:custGeom>
                            <a:avLst/>
                            <a:gdLst>
                              <a:gd name="T0" fmla="*/ 0 w 20"/>
                              <a:gd name="T1" fmla="*/ 0 h 283"/>
                              <a:gd name="T2" fmla="*/ 0 w 20"/>
                              <a:gd name="T3" fmla="*/ 283 h 283"/>
                            </a:gdLst>
                            <a:ahLst/>
                            <a:cxnLst>
                              <a:cxn ang="0">
                                <a:pos x="T0" y="T1"/>
                              </a:cxn>
                              <a:cxn ang="0">
                                <a:pos x="T2" y="T3"/>
                              </a:cxn>
                            </a:cxnLst>
                            <a:rect l="0" t="0" r="r" b="b"/>
                            <a:pathLst>
                              <a:path w="20" h="283">
                                <a:moveTo>
                                  <a:pt x="0" y="0"/>
                                </a:moveTo>
                                <a:lnTo>
                                  <a:pt x="0" y="28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196"/>
                        <wps:cNvSpPr>
                          <a:spLocks/>
                        </wps:cNvSpPr>
                        <wps:spPr bwMode="auto">
                          <a:xfrm>
                            <a:off x="4762" y="749"/>
                            <a:ext cx="20" cy="283"/>
                          </a:xfrm>
                          <a:custGeom>
                            <a:avLst/>
                            <a:gdLst>
                              <a:gd name="T0" fmla="*/ 0 w 20"/>
                              <a:gd name="T1" fmla="*/ 0 h 283"/>
                              <a:gd name="T2" fmla="*/ 0 w 20"/>
                              <a:gd name="T3" fmla="*/ 283 h 283"/>
                            </a:gdLst>
                            <a:ahLst/>
                            <a:cxnLst>
                              <a:cxn ang="0">
                                <a:pos x="T0" y="T1"/>
                              </a:cxn>
                              <a:cxn ang="0">
                                <a:pos x="T2" y="T3"/>
                              </a:cxn>
                            </a:cxnLst>
                            <a:rect l="0" t="0" r="r" b="b"/>
                            <a:pathLst>
                              <a:path w="20" h="283">
                                <a:moveTo>
                                  <a:pt x="0" y="0"/>
                                </a:moveTo>
                                <a:lnTo>
                                  <a:pt x="0" y="28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197"/>
                        <wps:cNvSpPr>
                          <a:spLocks/>
                        </wps:cNvSpPr>
                        <wps:spPr bwMode="auto">
                          <a:xfrm>
                            <a:off x="4195" y="749"/>
                            <a:ext cx="20" cy="283"/>
                          </a:xfrm>
                          <a:custGeom>
                            <a:avLst/>
                            <a:gdLst>
                              <a:gd name="T0" fmla="*/ 0 w 20"/>
                              <a:gd name="T1" fmla="*/ 0 h 283"/>
                              <a:gd name="T2" fmla="*/ 0 w 20"/>
                              <a:gd name="T3" fmla="*/ 283 h 283"/>
                            </a:gdLst>
                            <a:ahLst/>
                            <a:cxnLst>
                              <a:cxn ang="0">
                                <a:pos x="T0" y="T1"/>
                              </a:cxn>
                              <a:cxn ang="0">
                                <a:pos x="T2" y="T3"/>
                              </a:cxn>
                            </a:cxnLst>
                            <a:rect l="0" t="0" r="r" b="b"/>
                            <a:pathLst>
                              <a:path w="20" h="283">
                                <a:moveTo>
                                  <a:pt x="0" y="0"/>
                                </a:moveTo>
                                <a:lnTo>
                                  <a:pt x="0" y="28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198"/>
                        <wps:cNvSpPr>
                          <a:spLocks/>
                        </wps:cNvSpPr>
                        <wps:spPr bwMode="auto">
                          <a:xfrm>
                            <a:off x="2801" y="408"/>
                            <a:ext cx="20" cy="284"/>
                          </a:xfrm>
                          <a:custGeom>
                            <a:avLst/>
                            <a:gdLst>
                              <a:gd name="T0" fmla="*/ 0 w 20"/>
                              <a:gd name="T1" fmla="*/ 0 h 284"/>
                              <a:gd name="T2" fmla="*/ 0 w 20"/>
                              <a:gd name="T3" fmla="*/ 283 h 284"/>
                            </a:gdLst>
                            <a:ahLst/>
                            <a:cxnLst>
                              <a:cxn ang="0">
                                <a:pos x="T0" y="T1"/>
                              </a:cxn>
                              <a:cxn ang="0">
                                <a:pos x="T2" y="T3"/>
                              </a:cxn>
                            </a:cxnLst>
                            <a:rect l="0" t="0" r="r" b="b"/>
                            <a:pathLst>
                              <a:path w="20" h="284">
                                <a:moveTo>
                                  <a:pt x="0" y="0"/>
                                </a:moveTo>
                                <a:lnTo>
                                  <a:pt x="0" y="28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199"/>
                        <wps:cNvSpPr>
                          <a:spLocks/>
                        </wps:cNvSpPr>
                        <wps:spPr bwMode="auto">
                          <a:xfrm>
                            <a:off x="3161" y="408"/>
                            <a:ext cx="20" cy="86"/>
                          </a:xfrm>
                          <a:custGeom>
                            <a:avLst/>
                            <a:gdLst>
                              <a:gd name="T0" fmla="*/ 0 w 20"/>
                              <a:gd name="T1" fmla="*/ 0 h 86"/>
                              <a:gd name="T2" fmla="*/ 0 w 20"/>
                              <a:gd name="T3" fmla="*/ 85 h 86"/>
                            </a:gdLst>
                            <a:ahLst/>
                            <a:cxnLst>
                              <a:cxn ang="0">
                                <a:pos x="T0" y="T1"/>
                              </a:cxn>
                              <a:cxn ang="0">
                                <a:pos x="T2" y="T3"/>
                              </a:cxn>
                            </a:cxnLst>
                            <a:rect l="0" t="0" r="r" b="b"/>
                            <a:pathLst>
                              <a:path w="20" h="86">
                                <a:moveTo>
                                  <a:pt x="0" y="0"/>
                                </a:moveTo>
                                <a:lnTo>
                                  <a:pt x="0" y="85"/>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200"/>
                        <wps:cNvSpPr>
                          <a:spLocks/>
                        </wps:cNvSpPr>
                        <wps:spPr bwMode="auto">
                          <a:xfrm>
                            <a:off x="3881" y="408"/>
                            <a:ext cx="20" cy="86"/>
                          </a:xfrm>
                          <a:custGeom>
                            <a:avLst/>
                            <a:gdLst>
                              <a:gd name="T0" fmla="*/ 0 w 20"/>
                              <a:gd name="T1" fmla="*/ 0 h 86"/>
                              <a:gd name="T2" fmla="*/ 0 w 20"/>
                              <a:gd name="T3" fmla="*/ 85 h 86"/>
                            </a:gdLst>
                            <a:ahLst/>
                            <a:cxnLst>
                              <a:cxn ang="0">
                                <a:pos x="T0" y="T1"/>
                              </a:cxn>
                              <a:cxn ang="0">
                                <a:pos x="T2" y="T3"/>
                              </a:cxn>
                            </a:cxnLst>
                            <a:rect l="0" t="0" r="r" b="b"/>
                            <a:pathLst>
                              <a:path w="20" h="86">
                                <a:moveTo>
                                  <a:pt x="0" y="0"/>
                                </a:moveTo>
                                <a:lnTo>
                                  <a:pt x="0" y="85"/>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201"/>
                        <wps:cNvSpPr>
                          <a:spLocks/>
                        </wps:cNvSpPr>
                        <wps:spPr bwMode="auto">
                          <a:xfrm>
                            <a:off x="3521" y="408"/>
                            <a:ext cx="20" cy="171"/>
                          </a:xfrm>
                          <a:custGeom>
                            <a:avLst/>
                            <a:gdLst>
                              <a:gd name="T0" fmla="*/ 0 w 20"/>
                              <a:gd name="T1" fmla="*/ 0 h 171"/>
                              <a:gd name="T2" fmla="*/ 0 w 20"/>
                              <a:gd name="T3" fmla="*/ 170 h 171"/>
                            </a:gdLst>
                            <a:ahLst/>
                            <a:cxnLst>
                              <a:cxn ang="0">
                                <a:pos x="T0" y="T1"/>
                              </a:cxn>
                              <a:cxn ang="0">
                                <a:pos x="T2" y="T3"/>
                              </a:cxn>
                            </a:cxnLst>
                            <a:rect l="0" t="0" r="r" b="b"/>
                            <a:pathLst>
                              <a:path w="20" h="171">
                                <a:moveTo>
                                  <a:pt x="0" y="0"/>
                                </a:moveTo>
                                <a:lnTo>
                                  <a:pt x="0" y="17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202"/>
                        <wps:cNvSpPr>
                          <a:spLocks/>
                        </wps:cNvSpPr>
                        <wps:spPr bwMode="auto">
                          <a:xfrm>
                            <a:off x="4241" y="408"/>
                            <a:ext cx="20" cy="284"/>
                          </a:xfrm>
                          <a:custGeom>
                            <a:avLst/>
                            <a:gdLst>
                              <a:gd name="T0" fmla="*/ 0 w 20"/>
                              <a:gd name="T1" fmla="*/ 0 h 284"/>
                              <a:gd name="T2" fmla="*/ 0 w 20"/>
                              <a:gd name="T3" fmla="*/ 283 h 284"/>
                            </a:gdLst>
                            <a:ahLst/>
                            <a:cxnLst>
                              <a:cxn ang="0">
                                <a:pos x="T0" y="T1"/>
                              </a:cxn>
                              <a:cxn ang="0">
                                <a:pos x="T2" y="T3"/>
                              </a:cxn>
                            </a:cxnLst>
                            <a:rect l="0" t="0" r="r" b="b"/>
                            <a:pathLst>
                              <a:path w="20" h="284">
                                <a:moveTo>
                                  <a:pt x="0" y="0"/>
                                </a:moveTo>
                                <a:lnTo>
                                  <a:pt x="0" y="28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203"/>
                        <wps:cNvSpPr>
                          <a:spLocks/>
                        </wps:cNvSpPr>
                        <wps:spPr bwMode="auto">
                          <a:xfrm>
                            <a:off x="4961" y="408"/>
                            <a:ext cx="20" cy="171"/>
                          </a:xfrm>
                          <a:custGeom>
                            <a:avLst/>
                            <a:gdLst>
                              <a:gd name="T0" fmla="*/ 0 w 20"/>
                              <a:gd name="T1" fmla="*/ 0 h 171"/>
                              <a:gd name="T2" fmla="*/ 0 w 20"/>
                              <a:gd name="T3" fmla="*/ 170 h 171"/>
                            </a:gdLst>
                            <a:ahLst/>
                            <a:cxnLst>
                              <a:cxn ang="0">
                                <a:pos x="T0" y="T1"/>
                              </a:cxn>
                              <a:cxn ang="0">
                                <a:pos x="T2" y="T3"/>
                              </a:cxn>
                            </a:cxnLst>
                            <a:rect l="0" t="0" r="r" b="b"/>
                            <a:pathLst>
                              <a:path w="20" h="171">
                                <a:moveTo>
                                  <a:pt x="0" y="0"/>
                                </a:moveTo>
                                <a:lnTo>
                                  <a:pt x="0" y="17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204"/>
                        <wps:cNvSpPr>
                          <a:spLocks/>
                        </wps:cNvSpPr>
                        <wps:spPr bwMode="auto">
                          <a:xfrm>
                            <a:off x="4601" y="408"/>
                            <a:ext cx="20" cy="86"/>
                          </a:xfrm>
                          <a:custGeom>
                            <a:avLst/>
                            <a:gdLst>
                              <a:gd name="T0" fmla="*/ 0 w 20"/>
                              <a:gd name="T1" fmla="*/ 0 h 86"/>
                              <a:gd name="T2" fmla="*/ 0 w 20"/>
                              <a:gd name="T3" fmla="*/ 85 h 86"/>
                            </a:gdLst>
                            <a:ahLst/>
                            <a:cxnLst>
                              <a:cxn ang="0">
                                <a:pos x="T0" y="T1"/>
                              </a:cxn>
                              <a:cxn ang="0">
                                <a:pos x="T2" y="T3"/>
                              </a:cxn>
                            </a:cxnLst>
                            <a:rect l="0" t="0" r="r" b="b"/>
                            <a:pathLst>
                              <a:path w="20" h="86">
                                <a:moveTo>
                                  <a:pt x="0" y="0"/>
                                </a:moveTo>
                                <a:lnTo>
                                  <a:pt x="0" y="85"/>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205"/>
                        <wps:cNvSpPr>
                          <a:spLocks/>
                        </wps:cNvSpPr>
                        <wps:spPr bwMode="auto">
                          <a:xfrm>
                            <a:off x="5612" y="862"/>
                            <a:ext cx="20" cy="170"/>
                          </a:xfrm>
                          <a:custGeom>
                            <a:avLst/>
                            <a:gdLst>
                              <a:gd name="T0" fmla="*/ 0 w 20"/>
                              <a:gd name="T1" fmla="*/ 0 h 170"/>
                              <a:gd name="T2" fmla="*/ 0 w 20"/>
                              <a:gd name="T3" fmla="*/ 170 h 170"/>
                            </a:gdLst>
                            <a:ahLst/>
                            <a:cxnLst>
                              <a:cxn ang="0">
                                <a:pos x="T0" y="T1"/>
                              </a:cxn>
                              <a:cxn ang="0">
                                <a:pos x="T2" y="T3"/>
                              </a:cxn>
                            </a:cxnLst>
                            <a:rect l="0" t="0" r="r" b="b"/>
                            <a:pathLst>
                              <a:path w="20" h="170">
                                <a:moveTo>
                                  <a:pt x="0" y="0"/>
                                </a:moveTo>
                                <a:lnTo>
                                  <a:pt x="0" y="17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206"/>
                        <wps:cNvSpPr>
                          <a:spLocks/>
                        </wps:cNvSpPr>
                        <wps:spPr bwMode="auto">
                          <a:xfrm>
                            <a:off x="5329" y="749"/>
                            <a:ext cx="20" cy="283"/>
                          </a:xfrm>
                          <a:custGeom>
                            <a:avLst/>
                            <a:gdLst>
                              <a:gd name="T0" fmla="*/ 0 w 20"/>
                              <a:gd name="T1" fmla="*/ 0 h 283"/>
                              <a:gd name="T2" fmla="*/ 0 w 20"/>
                              <a:gd name="T3" fmla="*/ 283 h 283"/>
                            </a:gdLst>
                            <a:ahLst/>
                            <a:cxnLst>
                              <a:cxn ang="0">
                                <a:pos x="T0" y="T1"/>
                              </a:cxn>
                              <a:cxn ang="0">
                                <a:pos x="T2" y="T3"/>
                              </a:cxn>
                            </a:cxnLst>
                            <a:rect l="0" t="0" r="r" b="b"/>
                            <a:pathLst>
                              <a:path w="20" h="283">
                                <a:moveTo>
                                  <a:pt x="0" y="0"/>
                                </a:moveTo>
                                <a:lnTo>
                                  <a:pt x="0" y="28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207"/>
                        <wps:cNvSpPr>
                          <a:spLocks/>
                        </wps:cNvSpPr>
                        <wps:spPr bwMode="auto">
                          <a:xfrm>
                            <a:off x="7030" y="749"/>
                            <a:ext cx="20" cy="283"/>
                          </a:xfrm>
                          <a:custGeom>
                            <a:avLst/>
                            <a:gdLst>
                              <a:gd name="T0" fmla="*/ 0 w 20"/>
                              <a:gd name="T1" fmla="*/ 0 h 283"/>
                              <a:gd name="T2" fmla="*/ 0 w 20"/>
                              <a:gd name="T3" fmla="*/ 283 h 283"/>
                            </a:gdLst>
                            <a:ahLst/>
                            <a:cxnLst>
                              <a:cxn ang="0">
                                <a:pos x="T0" y="T1"/>
                              </a:cxn>
                              <a:cxn ang="0">
                                <a:pos x="T2" y="T3"/>
                              </a:cxn>
                            </a:cxnLst>
                            <a:rect l="0" t="0" r="r" b="b"/>
                            <a:pathLst>
                              <a:path w="20" h="283">
                                <a:moveTo>
                                  <a:pt x="0" y="0"/>
                                </a:moveTo>
                                <a:lnTo>
                                  <a:pt x="0" y="28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208"/>
                        <wps:cNvSpPr>
                          <a:spLocks/>
                        </wps:cNvSpPr>
                        <wps:spPr bwMode="auto">
                          <a:xfrm>
                            <a:off x="6463" y="749"/>
                            <a:ext cx="20" cy="283"/>
                          </a:xfrm>
                          <a:custGeom>
                            <a:avLst/>
                            <a:gdLst>
                              <a:gd name="T0" fmla="*/ 0 w 20"/>
                              <a:gd name="T1" fmla="*/ 0 h 283"/>
                              <a:gd name="T2" fmla="*/ 0 w 20"/>
                              <a:gd name="T3" fmla="*/ 283 h 283"/>
                            </a:gdLst>
                            <a:ahLst/>
                            <a:cxnLst>
                              <a:cxn ang="0">
                                <a:pos x="T0" y="T1"/>
                              </a:cxn>
                              <a:cxn ang="0">
                                <a:pos x="T2" y="T3"/>
                              </a:cxn>
                            </a:cxnLst>
                            <a:rect l="0" t="0" r="r" b="b"/>
                            <a:pathLst>
                              <a:path w="20" h="283">
                                <a:moveTo>
                                  <a:pt x="0" y="0"/>
                                </a:moveTo>
                                <a:lnTo>
                                  <a:pt x="0" y="28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209"/>
                        <wps:cNvSpPr>
                          <a:spLocks/>
                        </wps:cNvSpPr>
                        <wps:spPr bwMode="auto">
                          <a:xfrm>
                            <a:off x="6746" y="862"/>
                            <a:ext cx="20" cy="170"/>
                          </a:xfrm>
                          <a:custGeom>
                            <a:avLst/>
                            <a:gdLst>
                              <a:gd name="T0" fmla="*/ 0 w 20"/>
                              <a:gd name="T1" fmla="*/ 0 h 170"/>
                              <a:gd name="T2" fmla="*/ 0 w 20"/>
                              <a:gd name="T3" fmla="*/ 170 h 170"/>
                            </a:gdLst>
                            <a:ahLst/>
                            <a:cxnLst>
                              <a:cxn ang="0">
                                <a:pos x="T0" y="T1"/>
                              </a:cxn>
                              <a:cxn ang="0">
                                <a:pos x="T2" y="T3"/>
                              </a:cxn>
                            </a:cxnLst>
                            <a:rect l="0" t="0" r="r" b="b"/>
                            <a:pathLst>
                              <a:path w="20" h="170">
                                <a:moveTo>
                                  <a:pt x="0" y="0"/>
                                </a:moveTo>
                                <a:lnTo>
                                  <a:pt x="0" y="17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210"/>
                        <wps:cNvSpPr>
                          <a:spLocks/>
                        </wps:cNvSpPr>
                        <wps:spPr bwMode="auto">
                          <a:xfrm>
                            <a:off x="7313" y="862"/>
                            <a:ext cx="20" cy="170"/>
                          </a:xfrm>
                          <a:custGeom>
                            <a:avLst/>
                            <a:gdLst>
                              <a:gd name="T0" fmla="*/ 0 w 20"/>
                              <a:gd name="T1" fmla="*/ 0 h 170"/>
                              <a:gd name="T2" fmla="*/ 0 w 20"/>
                              <a:gd name="T3" fmla="*/ 170 h 170"/>
                            </a:gdLst>
                            <a:ahLst/>
                            <a:cxnLst>
                              <a:cxn ang="0">
                                <a:pos x="T0" y="T1"/>
                              </a:cxn>
                              <a:cxn ang="0">
                                <a:pos x="T2" y="T3"/>
                              </a:cxn>
                            </a:cxnLst>
                            <a:rect l="0" t="0" r="r" b="b"/>
                            <a:pathLst>
                              <a:path w="20" h="170">
                                <a:moveTo>
                                  <a:pt x="0" y="0"/>
                                </a:moveTo>
                                <a:lnTo>
                                  <a:pt x="0" y="17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211"/>
                        <wps:cNvSpPr>
                          <a:spLocks/>
                        </wps:cNvSpPr>
                        <wps:spPr bwMode="auto">
                          <a:xfrm>
                            <a:off x="5896" y="749"/>
                            <a:ext cx="20" cy="283"/>
                          </a:xfrm>
                          <a:custGeom>
                            <a:avLst/>
                            <a:gdLst>
                              <a:gd name="T0" fmla="*/ 0 w 20"/>
                              <a:gd name="T1" fmla="*/ 0 h 283"/>
                              <a:gd name="T2" fmla="*/ 0 w 20"/>
                              <a:gd name="T3" fmla="*/ 283 h 283"/>
                            </a:gdLst>
                            <a:ahLst/>
                            <a:cxnLst>
                              <a:cxn ang="0">
                                <a:pos x="T0" y="T1"/>
                              </a:cxn>
                              <a:cxn ang="0">
                                <a:pos x="T2" y="T3"/>
                              </a:cxn>
                            </a:cxnLst>
                            <a:rect l="0" t="0" r="r" b="b"/>
                            <a:pathLst>
                              <a:path w="20" h="283">
                                <a:moveTo>
                                  <a:pt x="0" y="0"/>
                                </a:moveTo>
                                <a:lnTo>
                                  <a:pt x="0" y="28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212"/>
                        <wps:cNvSpPr>
                          <a:spLocks/>
                        </wps:cNvSpPr>
                        <wps:spPr bwMode="auto">
                          <a:xfrm>
                            <a:off x="6179" y="862"/>
                            <a:ext cx="20" cy="170"/>
                          </a:xfrm>
                          <a:custGeom>
                            <a:avLst/>
                            <a:gdLst>
                              <a:gd name="T0" fmla="*/ 0 w 20"/>
                              <a:gd name="T1" fmla="*/ 0 h 170"/>
                              <a:gd name="T2" fmla="*/ 0 w 20"/>
                              <a:gd name="T3" fmla="*/ 170 h 170"/>
                            </a:gdLst>
                            <a:ahLst/>
                            <a:cxnLst>
                              <a:cxn ang="0">
                                <a:pos x="T0" y="T1"/>
                              </a:cxn>
                              <a:cxn ang="0">
                                <a:pos x="T2" y="T3"/>
                              </a:cxn>
                            </a:cxnLst>
                            <a:rect l="0" t="0" r="r" b="b"/>
                            <a:pathLst>
                              <a:path w="20" h="170">
                                <a:moveTo>
                                  <a:pt x="0" y="0"/>
                                </a:moveTo>
                                <a:lnTo>
                                  <a:pt x="0" y="17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213"/>
                        <wps:cNvSpPr>
                          <a:spLocks/>
                        </wps:cNvSpPr>
                        <wps:spPr bwMode="auto">
                          <a:xfrm>
                            <a:off x="5681" y="408"/>
                            <a:ext cx="20" cy="284"/>
                          </a:xfrm>
                          <a:custGeom>
                            <a:avLst/>
                            <a:gdLst>
                              <a:gd name="T0" fmla="*/ 0 w 20"/>
                              <a:gd name="T1" fmla="*/ 0 h 284"/>
                              <a:gd name="T2" fmla="*/ 0 w 20"/>
                              <a:gd name="T3" fmla="*/ 283 h 284"/>
                              <a:gd name="T4" fmla="*/ 0 w 20"/>
                              <a:gd name="T5" fmla="*/ 0 h 284"/>
                            </a:gdLst>
                            <a:ahLst/>
                            <a:cxnLst>
                              <a:cxn ang="0">
                                <a:pos x="T0" y="T1"/>
                              </a:cxn>
                              <a:cxn ang="0">
                                <a:pos x="T2" y="T3"/>
                              </a:cxn>
                              <a:cxn ang="0">
                                <a:pos x="T4" y="T5"/>
                              </a:cxn>
                            </a:cxnLst>
                            <a:rect l="0" t="0" r="r" b="b"/>
                            <a:pathLst>
                              <a:path w="20" h="284">
                                <a:moveTo>
                                  <a:pt x="0" y="0"/>
                                </a:moveTo>
                                <a:lnTo>
                                  <a:pt x="0" y="283"/>
                                </a:lnTo>
                                <a:lnTo>
                                  <a:pt x="0" y="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214"/>
                        <wps:cNvSpPr>
                          <a:spLocks/>
                        </wps:cNvSpPr>
                        <wps:spPr bwMode="auto">
                          <a:xfrm>
                            <a:off x="5321" y="408"/>
                            <a:ext cx="20" cy="86"/>
                          </a:xfrm>
                          <a:custGeom>
                            <a:avLst/>
                            <a:gdLst>
                              <a:gd name="T0" fmla="*/ 0 w 20"/>
                              <a:gd name="T1" fmla="*/ 0 h 86"/>
                              <a:gd name="T2" fmla="*/ 0 w 20"/>
                              <a:gd name="T3" fmla="*/ 85 h 86"/>
                            </a:gdLst>
                            <a:ahLst/>
                            <a:cxnLst>
                              <a:cxn ang="0">
                                <a:pos x="T0" y="T1"/>
                              </a:cxn>
                              <a:cxn ang="0">
                                <a:pos x="T2" y="T3"/>
                              </a:cxn>
                            </a:cxnLst>
                            <a:rect l="0" t="0" r="r" b="b"/>
                            <a:pathLst>
                              <a:path w="20" h="86">
                                <a:moveTo>
                                  <a:pt x="0" y="0"/>
                                </a:moveTo>
                                <a:lnTo>
                                  <a:pt x="0" y="85"/>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215"/>
                        <wps:cNvSpPr>
                          <a:spLocks/>
                        </wps:cNvSpPr>
                        <wps:spPr bwMode="auto">
                          <a:xfrm>
                            <a:off x="6041" y="408"/>
                            <a:ext cx="20" cy="86"/>
                          </a:xfrm>
                          <a:custGeom>
                            <a:avLst/>
                            <a:gdLst>
                              <a:gd name="T0" fmla="*/ 0 w 20"/>
                              <a:gd name="T1" fmla="*/ 0 h 86"/>
                              <a:gd name="T2" fmla="*/ 0 w 20"/>
                              <a:gd name="T3" fmla="*/ 85 h 86"/>
                            </a:gdLst>
                            <a:ahLst/>
                            <a:cxnLst>
                              <a:cxn ang="0">
                                <a:pos x="T0" y="T1"/>
                              </a:cxn>
                              <a:cxn ang="0">
                                <a:pos x="T2" y="T3"/>
                              </a:cxn>
                            </a:cxnLst>
                            <a:rect l="0" t="0" r="r" b="b"/>
                            <a:pathLst>
                              <a:path w="20" h="86">
                                <a:moveTo>
                                  <a:pt x="0" y="0"/>
                                </a:moveTo>
                                <a:lnTo>
                                  <a:pt x="0" y="85"/>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216"/>
                        <wps:cNvSpPr>
                          <a:spLocks/>
                        </wps:cNvSpPr>
                        <wps:spPr bwMode="auto">
                          <a:xfrm>
                            <a:off x="7121" y="408"/>
                            <a:ext cx="20" cy="284"/>
                          </a:xfrm>
                          <a:custGeom>
                            <a:avLst/>
                            <a:gdLst>
                              <a:gd name="T0" fmla="*/ 0 w 20"/>
                              <a:gd name="T1" fmla="*/ 0 h 284"/>
                              <a:gd name="T2" fmla="*/ 0 w 20"/>
                              <a:gd name="T3" fmla="*/ 283 h 284"/>
                            </a:gdLst>
                            <a:ahLst/>
                            <a:cxnLst>
                              <a:cxn ang="0">
                                <a:pos x="T0" y="T1"/>
                              </a:cxn>
                              <a:cxn ang="0">
                                <a:pos x="T2" y="T3"/>
                              </a:cxn>
                            </a:cxnLst>
                            <a:rect l="0" t="0" r="r" b="b"/>
                            <a:pathLst>
                              <a:path w="20" h="284">
                                <a:moveTo>
                                  <a:pt x="0" y="0"/>
                                </a:moveTo>
                                <a:lnTo>
                                  <a:pt x="0" y="28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217"/>
                        <wps:cNvSpPr>
                          <a:spLocks/>
                        </wps:cNvSpPr>
                        <wps:spPr bwMode="auto">
                          <a:xfrm>
                            <a:off x="6401" y="408"/>
                            <a:ext cx="20" cy="171"/>
                          </a:xfrm>
                          <a:custGeom>
                            <a:avLst/>
                            <a:gdLst>
                              <a:gd name="T0" fmla="*/ 0 w 20"/>
                              <a:gd name="T1" fmla="*/ 0 h 171"/>
                              <a:gd name="T2" fmla="*/ 0 w 20"/>
                              <a:gd name="T3" fmla="*/ 170 h 171"/>
                            </a:gdLst>
                            <a:ahLst/>
                            <a:cxnLst>
                              <a:cxn ang="0">
                                <a:pos x="T0" y="T1"/>
                              </a:cxn>
                              <a:cxn ang="0">
                                <a:pos x="T2" y="T3"/>
                              </a:cxn>
                            </a:cxnLst>
                            <a:rect l="0" t="0" r="r" b="b"/>
                            <a:pathLst>
                              <a:path w="20" h="171">
                                <a:moveTo>
                                  <a:pt x="0" y="0"/>
                                </a:moveTo>
                                <a:lnTo>
                                  <a:pt x="0" y="17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218"/>
                        <wps:cNvSpPr>
                          <a:spLocks/>
                        </wps:cNvSpPr>
                        <wps:spPr bwMode="auto">
                          <a:xfrm>
                            <a:off x="6761" y="408"/>
                            <a:ext cx="20" cy="86"/>
                          </a:xfrm>
                          <a:custGeom>
                            <a:avLst/>
                            <a:gdLst>
                              <a:gd name="T0" fmla="*/ 0 w 20"/>
                              <a:gd name="T1" fmla="*/ 0 h 86"/>
                              <a:gd name="T2" fmla="*/ 0 w 20"/>
                              <a:gd name="T3" fmla="*/ 85 h 86"/>
                            </a:gdLst>
                            <a:ahLst/>
                            <a:cxnLst>
                              <a:cxn ang="0">
                                <a:pos x="T0" y="T1"/>
                              </a:cxn>
                              <a:cxn ang="0">
                                <a:pos x="T2" y="T3"/>
                              </a:cxn>
                            </a:cxnLst>
                            <a:rect l="0" t="0" r="r" b="b"/>
                            <a:pathLst>
                              <a:path w="20" h="86">
                                <a:moveTo>
                                  <a:pt x="0" y="0"/>
                                </a:moveTo>
                                <a:lnTo>
                                  <a:pt x="0" y="85"/>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219"/>
                        <wps:cNvSpPr>
                          <a:spLocks/>
                        </wps:cNvSpPr>
                        <wps:spPr bwMode="auto">
                          <a:xfrm>
                            <a:off x="9604" y="862"/>
                            <a:ext cx="20" cy="170"/>
                          </a:xfrm>
                          <a:custGeom>
                            <a:avLst/>
                            <a:gdLst>
                              <a:gd name="T0" fmla="*/ 0 w 20"/>
                              <a:gd name="T1" fmla="*/ 0 h 170"/>
                              <a:gd name="T2" fmla="*/ 0 w 20"/>
                              <a:gd name="T3" fmla="*/ 170 h 170"/>
                            </a:gdLst>
                            <a:ahLst/>
                            <a:cxnLst>
                              <a:cxn ang="0">
                                <a:pos x="T0" y="T1"/>
                              </a:cxn>
                              <a:cxn ang="0">
                                <a:pos x="T2" y="T3"/>
                              </a:cxn>
                            </a:cxnLst>
                            <a:rect l="0" t="0" r="r" b="b"/>
                            <a:pathLst>
                              <a:path w="20" h="170">
                                <a:moveTo>
                                  <a:pt x="0" y="0"/>
                                </a:moveTo>
                                <a:lnTo>
                                  <a:pt x="0" y="17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220"/>
                        <wps:cNvSpPr>
                          <a:spLocks/>
                        </wps:cNvSpPr>
                        <wps:spPr bwMode="auto">
                          <a:xfrm>
                            <a:off x="9037" y="862"/>
                            <a:ext cx="20" cy="170"/>
                          </a:xfrm>
                          <a:custGeom>
                            <a:avLst/>
                            <a:gdLst>
                              <a:gd name="T0" fmla="*/ 0 w 20"/>
                              <a:gd name="T1" fmla="*/ 0 h 170"/>
                              <a:gd name="T2" fmla="*/ 0 w 20"/>
                              <a:gd name="T3" fmla="*/ 170 h 170"/>
                            </a:gdLst>
                            <a:ahLst/>
                            <a:cxnLst>
                              <a:cxn ang="0">
                                <a:pos x="T0" y="T1"/>
                              </a:cxn>
                              <a:cxn ang="0">
                                <a:pos x="T2" y="T3"/>
                              </a:cxn>
                            </a:cxnLst>
                            <a:rect l="0" t="0" r="r" b="b"/>
                            <a:pathLst>
                              <a:path w="20" h="170">
                                <a:moveTo>
                                  <a:pt x="0" y="0"/>
                                </a:moveTo>
                                <a:lnTo>
                                  <a:pt x="0" y="17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221"/>
                        <wps:cNvSpPr>
                          <a:spLocks/>
                        </wps:cNvSpPr>
                        <wps:spPr bwMode="auto">
                          <a:xfrm>
                            <a:off x="8753" y="749"/>
                            <a:ext cx="20" cy="283"/>
                          </a:xfrm>
                          <a:custGeom>
                            <a:avLst/>
                            <a:gdLst>
                              <a:gd name="T0" fmla="*/ 0 w 20"/>
                              <a:gd name="T1" fmla="*/ 0 h 283"/>
                              <a:gd name="T2" fmla="*/ 0 w 20"/>
                              <a:gd name="T3" fmla="*/ 283 h 283"/>
                            </a:gdLst>
                            <a:ahLst/>
                            <a:cxnLst>
                              <a:cxn ang="0">
                                <a:pos x="T0" y="T1"/>
                              </a:cxn>
                              <a:cxn ang="0">
                                <a:pos x="T2" y="T3"/>
                              </a:cxn>
                            </a:cxnLst>
                            <a:rect l="0" t="0" r="r" b="b"/>
                            <a:pathLst>
                              <a:path w="20" h="283">
                                <a:moveTo>
                                  <a:pt x="0" y="0"/>
                                </a:moveTo>
                                <a:lnTo>
                                  <a:pt x="0" y="28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222"/>
                        <wps:cNvSpPr>
                          <a:spLocks/>
                        </wps:cNvSpPr>
                        <wps:spPr bwMode="auto">
                          <a:xfrm>
                            <a:off x="9320" y="749"/>
                            <a:ext cx="20" cy="283"/>
                          </a:xfrm>
                          <a:custGeom>
                            <a:avLst/>
                            <a:gdLst>
                              <a:gd name="T0" fmla="*/ 0 w 20"/>
                              <a:gd name="T1" fmla="*/ 0 h 283"/>
                              <a:gd name="T2" fmla="*/ 0 w 20"/>
                              <a:gd name="T3" fmla="*/ 283 h 283"/>
                            </a:gdLst>
                            <a:ahLst/>
                            <a:cxnLst>
                              <a:cxn ang="0">
                                <a:pos x="T0" y="T1"/>
                              </a:cxn>
                              <a:cxn ang="0">
                                <a:pos x="T2" y="T3"/>
                              </a:cxn>
                            </a:cxnLst>
                            <a:rect l="0" t="0" r="r" b="b"/>
                            <a:pathLst>
                              <a:path w="20" h="283">
                                <a:moveTo>
                                  <a:pt x="0" y="0"/>
                                </a:moveTo>
                                <a:lnTo>
                                  <a:pt x="0" y="28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223"/>
                        <wps:cNvSpPr>
                          <a:spLocks/>
                        </wps:cNvSpPr>
                        <wps:spPr bwMode="auto">
                          <a:xfrm>
                            <a:off x="8447" y="862"/>
                            <a:ext cx="20" cy="170"/>
                          </a:xfrm>
                          <a:custGeom>
                            <a:avLst/>
                            <a:gdLst>
                              <a:gd name="T0" fmla="*/ 0 w 20"/>
                              <a:gd name="T1" fmla="*/ 0 h 170"/>
                              <a:gd name="T2" fmla="*/ 0 w 20"/>
                              <a:gd name="T3" fmla="*/ 170 h 170"/>
                            </a:gdLst>
                            <a:ahLst/>
                            <a:cxnLst>
                              <a:cxn ang="0">
                                <a:pos x="T0" y="T1"/>
                              </a:cxn>
                              <a:cxn ang="0">
                                <a:pos x="T2" y="T3"/>
                              </a:cxn>
                            </a:cxnLst>
                            <a:rect l="0" t="0" r="r" b="b"/>
                            <a:pathLst>
                              <a:path w="20" h="170">
                                <a:moveTo>
                                  <a:pt x="0" y="0"/>
                                </a:moveTo>
                                <a:lnTo>
                                  <a:pt x="0" y="17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224"/>
                        <wps:cNvSpPr>
                          <a:spLocks/>
                        </wps:cNvSpPr>
                        <wps:spPr bwMode="auto">
                          <a:xfrm>
                            <a:off x="8164" y="749"/>
                            <a:ext cx="20" cy="283"/>
                          </a:xfrm>
                          <a:custGeom>
                            <a:avLst/>
                            <a:gdLst>
                              <a:gd name="T0" fmla="*/ 0 w 20"/>
                              <a:gd name="T1" fmla="*/ 0 h 283"/>
                              <a:gd name="T2" fmla="*/ 0 w 20"/>
                              <a:gd name="T3" fmla="*/ 283 h 283"/>
                            </a:gdLst>
                            <a:ahLst/>
                            <a:cxnLst>
                              <a:cxn ang="0">
                                <a:pos x="T0" y="T1"/>
                              </a:cxn>
                              <a:cxn ang="0">
                                <a:pos x="T2" y="T3"/>
                              </a:cxn>
                            </a:cxnLst>
                            <a:rect l="0" t="0" r="r" b="b"/>
                            <a:pathLst>
                              <a:path w="20" h="283">
                                <a:moveTo>
                                  <a:pt x="0" y="0"/>
                                </a:moveTo>
                                <a:lnTo>
                                  <a:pt x="0" y="28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225"/>
                        <wps:cNvSpPr>
                          <a:spLocks/>
                        </wps:cNvSpPr>
                        <wps:spPr bwMode="auto">
                          <a:xfrm>
                            <a:off x="7597" y="749"/>
                            <a:ext cx="20" cy="283"/>
                          </a:xfrm>
                          <a:custGeom>
                            <a:avLst/>
                            <a:gdLst>
                              <a:gd name="T0" fmla="*/ 0 w 20"/>
                              <a:gd name="T1" fmla="*/ 0 h 283"/>
                              <a:gd name="T2" fmla="*/ 0 w 20"/>
                              <a:gd name="T3" fmla="*/ 283 h 283"/>
                            </a:gdLst>
                            <a:ahLst/>
                            <a:cxnLst>
                              <a:cxn ang="0">
                                <a:pos x="T0" y="T1"/>
                              </a:cxn>
                              <a:cxn ang="0">
                                <a:pos x="T2" y="T3"/>
                              </a:cxn>
                            </a:cxnLst>
                            <a:rect l="0" t="0" r="r" b="b"/>
                            <a:pathLst>
                              <a:path w="20" h="283">
                                <a:moveTo>
                                  <a:pt x="0" y="0"/>
                                </a:moveTo>
                                <a:lnTo>
                                  <a:pt x="0" y="28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226"/>
                        <wps:cNvSpPr>
                          <a:spLocks/>
                        </wps:cNvSpPr>
                        <wps:spPr bwMode="auto">
                          <a:xfrm>
                            <a:off x="7880" y="862"/>
                            <a:ext cx="20" cy="170"/>
                          </a:xfrm>
                          <a:custGeom>
                            <a:avLst/>
                            <a:gdLst>
                              <a:gd name="T0" fmla="*/ 0 w 20"/>
                              <a:gd name="T1" fmla="*/ 0 h 170"/>
                              <a:gd name="T2" fmla="*/ 0 w 20"/>
                              <a:gd name="T3" fmla="*/ 170 h 170"/>
                            </a:gdLst>
                            <a:ahLst/>
                            <a:cxnLst>
                              <a:cxn ang="0">
                                <a:pos x="T0" y="T1"/>
                              </a:cxn>
                              <a:cxn ang="0">
                                <a:pos x="T2" y="T3"/>
                              </a:cxn>
                            </a:cxnLst>
                            <a:rect l="0" t="0" r="r" b="b"/>
                            <a:pathLst>
                              <a:path w="20" h="170">
                                <a:moveTo>
                                  <a:pt x="0" y="0"/>
                                </a:moveTo>
                                <a:lnTo>
                                  <a:pt x="0" y="17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227"/>
                        <wps:cNvSpPr>
                          <a:spLocks/>
                        </wps:cNvSpPr>
                        <wps:spPr bwMode="auto">
                          <a:xfrm>
                            <a:off x="8561" y="408"/>
                            <a:ext cx="20" cy="284"/>
                          </a:xfrm>
                          <a:custGeom>
                            <a:avLst/>
                            <a:gdLst>
                              <a:gd name="T0" fmla="*/ 0 w 20"/>
                              <a:gd name="T1" fmla="*/ 0 h 284"/>
                              <a:gd name="T2" fmla="*/ 0 w 20"/>
                              <a:gd name="T3" fmla="*/ 283 h 284"/>
                            </a:gdLst>
                            <a:ahLst/>
                            <a:cxnLst>
                              <a:cxn ang="0">
                                <a:pos x="T0" y="T1"/>
                              </a:cxn>
                              <a:cxn ang="0">
                                <a:pos x="T2" y="T3"/>
                              </a:cxn>
                            </a:cxnLst>
                            <a:rect l="0" t="0" r="r" b="b"/>
                            <a:pathLst>
                              <a:path w="20" h="284">
                                <a:moveTo>
                                  <a:pt x="0" y="0"/>
                                </a:moveTo>
                                <a:lnTo>
                                  <a:pt x="0" y="28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228"/>
                        <wps:cNvSpPr>
                          <a:spLocks/>
                        </wps:cNvSpPr>
                        <wps:spPr bwMode="auto">
                          <a:xfrm>
                            <a:off x="7841" y="408"/>
                            <a:ext cx="20" cy="171"/>
                          </a:xfrm>
                          <a:custGeom>
                            <a:avLst/>
                            <a:gdLst>
                              <a:gd name="T0" fmla="*/ 0 w 20"/>
                              <a:gd name="T1" fmla="*/ 0 h 171"/>
                              <a:gd name="T2" fmla="*/ 0 w 20"/>
                              <a:gd name="T3" fmla="*/ 170 h 171"/>
                            </a:gdLst>
                            <a:ahLst/>
                            <a:cxnLst>
                              <a:cxn ang="0">
                                <a:pos x="T0" y="T1"/>
                              </a:cxn>
                              <a:cxn ang="0">
                                <a:pos x="T2" y="T3"/>
                              </a:cxn>
                            </a:cxnLst>
                            <a:rect l="0" t="0" r="r" b="b"/>
                            <a:pathLst>
                              <a:path w="20" h="171">
                                <a:moveTo>
                                  <a:pt x="0" y="0"/>
                                </a:moveTo>
                                <a:lnTo>
                                  <a:pt x="0" y="17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229"/>
                        <wps:cNvSpPr>
                          <a:spLocks/>
                        </wps:cNvSpPr>
                        <wps:spPr bwMode="auto">
                          <a:xfrm>
                            <a:off x="7481" y="408"/>
                            <a:ext cx="20" cy="86"/>
                          </a:xfrm>
                          <a:custGeom>
                            <a:avLst/>
                            <a:gdLst>
                              <a:gd name="T0" fmla="*/ 0 w 20"/>
                              <a:gd name="T1" fmla="*/ 0 h 86"/>
                              <a:gd name="T2" fmla="*/ 0 w 20"/>
                              <a:gd name="T3" fmla="*/ 85 h 86"/>
                            </a:gdLst>
                            <a:ahLst/>
                            <a:cxnLst>
                              <a:cxn ang="0">
                                <a:pos x="T0" y="T1"/>
                              </a:cxn>
                              <a:cxn ang="0">
                                <a:pos x="T2" y="T3"/>
                              </a:cxn>
                            </a:cxnLst>
                            <a:rect l="0" t="0" r="r" b="b"/>
                            <a:pathLst>
                              <a:path w="20" h="86">
                                <a:moveTo>
                                  <a:pt x="0" y="0"/>
                                </a:moveTo>
                                <a:lnTo>
                                  <a:pt x="0" y="85"/>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230"/>
                        <wps:cNvSpPr>
                          <a:spLocks/>
                        </wps:cNvSpPr>
                        <wps:spPr bwMode="auto">
                          <a:xfrm>
                            <a:off x="8201" y="408"/>
                            <a:ext cx="20" cy="86"/>
                          </a:xfrm>
                          <a:custGeom>
                            <a:avLst/>
                            <a:gdLst>
                              <a:gd name="T0" fmla="*/ 0 w 20"/>
                              <a:gd name="T1" fmla="*/ 0 h 86"/>
                              <a:gd name="T2" fmla="*/ 0 w 20"/>
                              <a:gd name="T3" fmla="*/ 85 h 86"/>
                            </a:gdLst>
                            <a:ahLst/>
                            <a:cxnLst>
                              <a:cxn ang="0">
                                <a:pos x="T0" y="T1"/>
                              </a:cxn>
                              <a:cxn ang="0">
                                <a:pos x="T2" y="T3"/>
                              </a:cxn>
                            </a:cxnLst>
                            <a:rect l="0" t="0" r="r" b="b"/>
                            <a:pathLst>
                              <a:path w="20" h="86">
                                <a:moveTo>
                                  <a:pt x="0" y="0"/>
                                </a:moveTo>
                                <a:lnTo>
                                  <a:pt x="0" y="85"/>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231"/>
                        <wps:cNvSpPr>
                          <a:spLocks/>
                        </wps:cNvSpPr>
                        <wps:spPr bwMode="auto">
                          <a:xfrm>
                            <a:off x="8921" y="408"/>
                            <a:ext cx="20" cy="86"/>
                          </a:xfrm>
                          <a:custGeom>
                            <a:avLst/>
                            <a:gdLst>
                              <a:gd name="T0" fmla="*/ 0 w 20"/>
                              <a:gd name="T1" fmla="*/ 0 h 86"/>
                              <a:gd name="T2" fmla="*/ 0 w 20"/>
                              <a:gd name="T3" fmla="*/ 85 h 86"/>
                            </a:gdLst>
                            <a:ahLst/>
                            <a:cxnLst>
                              <a:cxn ang="0">
                                <a:pos x="T0" y="T1"/>
                              </a:cxn>
                              <a:cxn ang="0">
                                <a:pos x="T2" y="T3"/>
                              </a:cxn>
                            </a:cxnLst>
                            <a:rect l="0" t="0" r="r" b="b"/>
                            <a:pathLst>
                              <a:path w="20" h="86">
                                <a:moveTo>
                                  <a:pt x="0" y="0"/>
                                </a:moveTo>
                                <a:lnTo>
                                  <a:pt x="0" y="85"/>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232"/>
                        <wps:cNvSpPr>
                          <a:spLocks/>
                        </wps:cNvSpPr>
                        <wps:spPr bwMode="auto">
                          <a:xfrm>
                            <a:off x="9641" y="408"/>
                            <a:ext cx="20" cy="86"/>
                          </a:xfrm>
                          <a:custGeom>
                            <a:avLst/>
                            <a:gdLst>
                              <a:gd name="T0" fmla="*/ 0 w 20"/>
                              <a:gd name="T1" fmla="*/ 0 h 86"/>
                              <a:gd name="T2" fmla="*/ 0 w 20"/>
                              <a:gd name="T3" fmla="*/ 85 h 86"/>
                            </a:gdLst>
                            <a:ahLst/>
                            <a:cxnLst>
                              <a:cxn ang="0">
                                <a:pos x="T0" y="T1"/>
                              </a:cxn>
                              <a:cxn ang="0">
                                <a:pos x="T2" y="T3"/>
                              </a:cxn>
                            </a:cxnLst>
                            <a:rect l="0" t="0" r="r" b="b"/>
                            <a:pathLst>
                              <a:path w="20" h="86">
                                <a:moveTo>
                                  <a:pt x="0" y="0"/>
                                </a:moveTo>
                                <a:lnTo>
                                  <a:pt x="0" y="85"/>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233"/>
                        <wps:cNvSpPr>
                          <a:spLocks/>
                        </wps:cNvSpPr>
                        <wps:spPr bwMode="auto">
                          <a:xfrm>
                            <a:off x="9281" y="408"/>
                            <a:ext cx="20" cy="171"/>
                          </a:xfrm>
                          <a:custGeom>
                            <a:avLst/>
                            <a:gdLst>
                              <a:gd name="T0" fmla="*/ 0 w 20"/>
                              <a:gd name="T1" fmla="*/ 0 h 171"/>
                              <a:gd name="T2" fmla="*/ 0 w 20"/>
                              <a:gd name="T3" fmla="*/ 170 h 171"/>
                            </a:gdLst>
                            <a:ahLst/>
                            <a:cxnLst>
                              <a:cxn ang="0">
                                <a:pos x="T0" y="T1"/>
                              </a:cxn>
                              <a:cxn ang="0">
                                <a:pos x="T2" y="T3"/>
                              </a:cxn>
                            </a:cxnLst>
                            <a:rect l="0" t="0" r="r" b="b"/>
                            <a:pathLst>
                              <a:path w="20" h="171">
                                <a:moveTo>
                                  <a:pt x="0" y="0"/>
                                </a:moveTo>
                                <a:lnTo>
                                  <a:pt x="0" y="17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234"/>
                        <wps:cNvSpPr>
                          <a:spLocks/>
                        </wps:cNvSpPr>
                        <wps:spPr bwMode="auto">
                          <a:xfrm>
                            <a:off x="9887" y="749"/>
                            <a:ext cx="20" cy="283"/>
                          </a:xfrm>
                          <a:custGeom>
                            <a:avLst/>
                            <a:gdLst>
                              <a:gd name="T0" fmla="*/ 0 w 20"/>
                              <a:gd name="T1" fmla="*/ 0 h 283"/>
                              <a:gd name="T2" fmla="*/ 0 w 20"/>
                              <a:gd name="T3" fmla="*/ 283 h 283"/>
                            </a:gdLst>
                            <a:ahLst/>
                            <a:cxnLst>
                              <a:cxn ang="0">
                                <a:pos x="T0" y="T1"/>
                              </a:cxn>
                              <a:cxn ang="0">
                                <a:pos x="T2" y="T3"/>
                              </a:cxn>
                            </a:cxnLst>
                            <a:rect l="0" t="0" r="r" b="b"/>
                            <a:pathLst>
                              <a:path w="20" h="283">
                                <a:moveTo>
                                  <a:pt x="0" y="0"/>
                                </a:moveTo>
                                <a:lnTo>
                                  <a:pt x="0" y="28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235"/>
                        <wps:cNvSpPr>
                          <a:spLocks/>
                        </wps:cNvSpPr>
                        <wps:spPr bwMode="auto">
                          <a:xfrm>
                            <a:off x="10001" y="352"/>
                            <a:ext cx="20" cy="737"/>
                          </a:xfrm>
                          <a:custGeom>
                            <a:avLst/>
                            <a:gdLst>
                              <a:gd name="T0" fmla="*/ 0 w 20"/>
                              <a:gd name="T1" fmla="*/ 0 h 737"/>
                              <a:gd name="T2" fmla="*/ 0 w 20"/>
                              <a:gd name="T3" fmla="*/ 737 h 737"/>
                            </a:gdLst>
                            <a:ahLst/>
                            <a:cxnLst>
                              <a:cxn ang="0">
                                <a:pos x="T0" y="T1"/>
                              </a:cxn>
                              <a:cxn ang="0">
                                <a:pos x="T2" y="T3"/>
                              </a:cxn>
                            </a:cxnLst>
                            <a:rect l="0" t="0" r="r" b="b"/>
                            <a:pathLst>
                              <a:path w="20" h="737">
                                <a:moveTo>
                                  <a:pt x="0" y="0"/>
                                </a:moveTo>
                                <a:lnTo>
                                  <a:pt x="0" y="737"/>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17548D" id="Group 174" o:spid="_x0000_s1026" style="position:absolute;margin-left:67.8pt;margin-top:17.4pt;width:432.45pt;height:37.25pt;z-index:-251648000;mso-position-horizontal-relative:page" coordorigin="1356,348" coordsize="8649,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" o:allowincell="f">
                <v:shape id="Freeform 175" o:spid="_x0000_s1027" style="position:absolute;left:1361;top:352;width:8640;height:20;visibility:visible;mso-wrap-style:square;v-text-anchor:top" coordsize="86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" path="m,l8640,e" filled="f" strokecolor="#010202" strokeweight=".42pt">
                  <v:path arrowok="t" o:connecttype="custom" o:connectlocs="0,0;8640,0" o:connectangles="0,0"/>
                </v:shape>
                <v:shape id="Freeform 176" o:spid="_x0000_s1028" style="position:absolute;left:1361;top:408;width:8640;height:20;visibility:visible;mso-wrap-style:square;v-text-anchor:top" coordsize="86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" path="m,l8639,e" filled="f" strokecolor="#010202" strokeweight=".42pt">
                  <v:path arrowok="t" o:connecttype="custom" o:connectlocs="0,0;8639,0" o:connectangles="0,0"/>
                </v:shape>
                <v:shape id="Freeform 177" o:spid="_x0000_s1029" style="position:absolute;left:1361;top:692;width:8640;height:20;visibility:visible;mso-wrap-style:square;v-text-anchor:top" coordsize="86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" path="m,l8639,e" filled="f" strokecolor="#010202" strokeweight=".42pt">
                  <v:path arrowok="t" o:connecttype="custom" o:connectlocs="0,0;8639,0" o:connectangles="0,0"/>
                </v:shape>
                <v:shape id="Freeform 178" o:spid="_x0000_s1030" style="position:absolute;left:1361;top:749;width:8640;height:20;visibility:visible;mso-wrap-style:square;v-text-anchor:top" coordsize="86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" path="m,l8639,e" filled="f" strokecolor="#010202" strokeweight=".42pt">
                  <v:path arrowok="t" o:connecttype="custom" o:connectlocs="0,0;8639,0" o:connectangles="0,0"/>
                </v:shape>
                <v:shape id="Freeform 179" o:spid="_x0000_s1031" style="position:absolute;left:1361;top:1032;width:8640;height:20;visibility:visible;mso-wrap-style:square;v-text-anchor:top" coordsize="86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" path="m,l8639,e" filled="f" strokecolor="#010202" strokeweight=".42pt">
                  <v:path arrowok="t" o:connecttype="custom" o:connectlocs="0,0;8639,0" o:connectangles="0,0"/>
                </v:shape>
                <v:shape id="Freeform 180" o:spid="_x0000_s1032" style="position:absolute;left:1361;top:1089;width:8640;height:20;visibility:visible;mso-wrap-style:square;v-text-anchor:top" coordsize="86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" path="m8640,l4320,,,e" filled="f" strokecolor="#010202" strokeweight=".42pt">
                  <v:path arrowok="t" o:connecttype="custom" o:connectlocs="8640,0;4320,0;0,0" o:connectangles="0,0,0"/>
                </v:shape>
                <v:shape id="Freeform 181" o:spid="_x0000_s1033" style="position:absolute;left:2778;top:862;width:20;height:170;visibility:visible;mso-wrap-style:square;v-text-anchor:top" coordsize="2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" path="m,l,170e" filled="f" strokecolor="#010202" strokeweight=".42pt">
                  <v:path arrowok="t" o:connecttype="custom" o:connectlocs="0,0;0,170" o:connectangles="0,0"/>
                </v:shape>
                <v:shape id="Freeform 182" o:spid="_x0000_s1034" style="position:absolute;left:2211;top:862;width:20;height:170;visibility:visible;mso-wrap-style:square;v-text-anchor:top" coordsize="2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" path="m,l,170e" filled="f" strokecolor="#010202" strokeweight=".42pt">
                  <v:path arrowok="t" o:connecttype="custom" o:connectlocs="0,0;0,170" o:connectangles="0,0"/>
                </v:shape>
                <v:shape id="Freeform 183" o:spid="_x0000_s1035" style="position:absolute;left:1644;top:862;width:20;height:170;visibility:visible;mso-wrap-style:square;v-text-anchor:top" coordsize="2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" path="m,l,170e" filled="f" strokecolor="#010202" strokeweight=".42pt">
                  <v:path arrowok="t" o:connecttype="custom" o:connectlocs="0,0;0,170" o:connectangles="0,0"/>
                </v:shape>
                <v:shape id="Freeform 184" o:spid="_x0000_s1036" style="position:absolute;left:1928;top:749;width:20;height:283;visibility:visible;mso-wrap-style:square;v-text-anchor:top" coordsize="2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" path="m,l,283e" filled="f" strokecolor="#010202" strokeweight=".42pt">
                  <v:path arrowok="t" o:connecttype="custom" o:connectlocs="0,0;0,283" o:connectangles="0,0"/>
                </v:shape>
                <v:shape id="Freeform 185" o:spid="_x0000_s1037" style="position:absolute;left:1361;top:352;width:20;height:737;visibility:visible;mso-wrap-style:square;v-text-anchor:top" coordsize="20,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" path="m,l,737e" filled="f" strokecolor="#010202" strokeweight=".42pt">
                  <v:path arrowok="t" o:connecttype="custom" o:connectlocs="0,0;0,737" o:connectangles="0,0"/>
                </v:shape>
                <v:shape id="Freeform 186" o:spid="_x0000_s1038" style="position:absolute;left:2495;top:749;width:20;height:283;visibility:visible;mso-wrap-style:square;v-text-anchor:top" coordsize="2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" path="m,l,283e" filled="f" strokecolor="#010202" strokeweight=".42pt">
                  <v:path arrowok="t" o:connecttype="custom" o:connectlocs="0,0;0,283" o:connectangles="0,0"/>
                </v:shape>
                <v:shape id="Freeform 187" o:spid="_x0000_s1039" style="position:absolute;left:2081;top:408;width:20;height:171;visibility:visible;mso-wrap-style:square;v-text-anchor:top" coordsize="2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" path="m,l,170e" filled="f" strokecolor="#010202" strokeweight=".42pt">
                  <v:path arrowok="t" o:connecttype="custom" o:connectlocs="0,0;0,170" o:connectangles="0,0"/>
                </v:shape>
                <v:shape id="Freeform 188" o:spid="_x0000_s1040" style="position:absolute;left:1721;top:408;width:20;height:86;visibility:visible;mso-wrap-style:square;v-text-anchor:top" coordsize="2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" path="m,l,85e" filled="f" strokecolor="#010202" strokeweight=".42pt">
                  <v:path arrowok="t" o:connecttype="custom" o:connectlocs="0,0;0,85" o:connectangles="0,0"/>
                </v:shape>
                <v:shape id="Freeform 189" o:spid="_x0000_s1041" style="position:absolute;left:2441;top:408;width:20;height:86;visibility:visible;mso-wrap-style:square;v-text-anchor:top" coordsize="2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" path="m,l,85e" filled="f" strokecolor="#010202" strokeweight=".42pt">
                  <v:path arrowok="t" o:connecttype="custom" o:connectlocs="0,0;0,85" o:connectangles="0,0"/>
                </v:shape>
                <v:shape id="Freeform 190" o:spid="_x0000_s1042" style="position:absolute;left:5045;top:862;width:20;height:170;visibility:visible;mso-wrap-style:square;v-text-anchor:top" coordsize="2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" path="m,l,170e" filled="f" strokecolor="#010202" strokeweight=".42pt">
                  <v:path arrowok="t" o:connecttype="custom" o:connectlocs="0,0;0,170" o:connectangles="0,0"/>
                </v:shape>
                <v:shape id="Freeform 191" o:spid="_x0000_s1043" style="position:absolute;left:4479;top:862;width:20;height:170;visibility:visible;mso-wrap-style:square;v-text-anchor:top" coordsize="2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" path="m,l,170e" filled="f" strokecolor="#010202" strokeweight=".42pt">
                  <v:path arrowok="t" o:connecttype="custom" o:connectlocs="0,0;0,170" o:connectangles="0,0"/>
                </v:shape>
                <v:shape id="Freeform 192" o:spid="_x0000_s1044" style="position:absolute;left:3912;top:862;width:20;height:170;visibility:visible;mso-wrap-style:square;v-text-anchor:top" coordsize="2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" path="m,l,170e" filled="f" strokecolor="#010202" strokeweight=".42pt">
                  <v:path arrowok="t" o:connecttype="custom" o:connectlocs="0,0;0,170" o:connectangles="0,0"/>
                </v:shape>
                <v:shape id="Freeform 193" o:spid="_x0000_s1045" style="position:absolute;left:3345;top:862;width:20;height:170;visibility:visible;mso-wrap-style:square;v-text-anchor:top" coordsize="2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" path="m,l,170e" filled="f" strokecolor="#010202" strokeweight=".42pt">
                  <v:path arrowok="t" o:connecttype="custom" o:connectlocs="0,0;0,170" o:connectangles="0,0"/>
                </v:shape>
                <v:shape id="Freeform 194" o:spid="_x0000_s1046" style="position:absolute;left:3628;top:749;width:20;height:283;visibility:visible;mso-wrap-style:square;v-text-anchor:top" coordsize="2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" path="m,l,283e" filled="f" strokecolor="#010202" strokeweight=".42pt">
                  <v:path arrowok="t" o:connecttype="custom" o:connectlocs="0,0;0,283" o:connectangles="0,0"/>
                </v:shape>
                <v:shape id="Freeform 195" o:spid="_x0000_s1047" style="position:absolute;left:3061;top:749;width:20;height:283;visibility:visible;mso-wrap-style:square;v-text-anchor:top" coordsize="2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" path="m,l,283e" filled="f" strokecolor="#010202" strokeweight=".42pt">
                  <v:path arrowok="t" o:connecttype="custom" o:connectlocs="0,0;0,283" o:connectangles="0,0"/>
                </v:shape>
                <v:shape id="Freeform 196" o:spid="_x0000_s1048" style="position:absolute;left:4762;top:749;width:20;height:283;visibility:visible;mso-wrap-style:square;v-text-anchor:top" coordsize="2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" path="m,l,283e" filled="f" strokecolor="#010202" strokeweight=".42pt">
                  <v:path arrowok="t" o:connecttype="custom" o:connectlocs="0,0;0,283" o:connectangles="0,0"/>
                </v:shape>
                <v:shape id="Freeform 197" o:spid="_x0000_s1049" style="position:absolute;left:4195;top:749;width:20;height:283;visibility:visible;mso-wrap-style:square;v-text-anchor:top" coordsize="2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" path="m,l,283e" filled="f" strokecolor="#010202" strokeweight=".42pt">
                  <v:path arrowok="t" o:connecttype="custom" o:connectlocs="0,0;0,283" o:connectangles="0,0"/>
                </v:shape>
                <v:shape id="Freeform 198" o:spid="_x0000_s1050" style="position:absolute;left:2801;top:408;width:20;height:284;visibility:visible;mso-wrap-style:square;v-text-anchor:top" coordsize="2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" path="m,l,283e" filled="f" strokecolor="#010202" strokeweight=".42pt">
                  <v:path arrowok="t" o:connecttype="custom" o:connectlocs="0,0;0,283" o:connectangles="0,0"/>
                </v:shape>
                <v:shape id="Freeform 199" o:spid="_x0000_s1051" style="position:absolute;left:3161;top:408;width:20;height:86;visibility:visible;mso-wrap-style:square;v-text-anchor:top" coordsize="2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" path="m,l,85e" filled="f" strokecolor="#010202" strokeweight=".42pt">
                  <v:path arrowok="t" o:connecttype="custom" o:connectlocs="0,0;0,85" o:connectangles="0,0"/>
                </v:shape>
                <v:shape id="Freeform 200" o:spid="_x0000_s1052" style="position:absolute;left:3881;top:408;width:20;height:86;visibility:visible;mso-wrap-style:square;v-text-anchor:top" coordsize="2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" path="m,l,85e" filled="f" strokecolor="#010202" strokeweight=".42pt">
                  <v:path arrowok="t" o:connecttype="custom" o:connectlocs="0,0;0,85" o:connectangles="0,0"/>
                </v:shape>
                <v:shape id="Freeform 201" o:spid="_x0000_s1053" style="position:absolute;left:3521;top:408;width:20;height:171;visibility:visible;mso-wrap-style:square;v-text-anchor:top" coordsize="2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" path="m,l,170e" filled="f" strokecolor="#010202" strokeweight=".42pt">
                  <v:path arrowok="t" o:connecttype="custom" o:connectlocs="0,0;0,170" o:connectangles="0,0"/>
                </v:shape>
                <v:shape id="Freeform 202" o:spid="_x0000_s1054" style="position:absolute;left:4241;top:408;width:20;height:284;visibility:visible;mso-wrap-style:square;v-text-anchor:top" coordsize="2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" path="m,l,283e" filled="f" strokecolor="#010202" strokeweight=".42pt">
                  <v:path arrowok="t" o:connecttype="custom" o:connectlocs="0,0;0,283" o:connectangles="0,0"/>
                </v:shape>
                <v:shape id="Freeform 203" o:spid="_x0000_s1055" style="position:absolute;left:4961;top:408;width:20;height:171;visibility:visible;mso-wrap-style:square;v-text-anchor:top" coordsize="2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" path="m,l,170e" filled="f" strokecolor="#010202" strokeweight=".42pt">
                  <v:path arrowok="t" o:connecttype="custom" o:connectlocs="0,0;0,170" o:connectangles="0,0"/>
                </v:shape>
                <v:shape id="Freeform 204" o:spid="_x0000_s1056" style="position:absolute;left:4601;top:408;width:20;height:86;visibility:visible;mso-wrap-style:square;v-text-anchor:top" coordsize="2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" path="m,l,85e" filled="f" strokecolor="#010202" strokeweight=".42pt">
                  <v:path arrowok="t" o:connecttype="custom" o:connectlocs="0,0;0,85" o:connectangles="0,0"/>
                </v:shape>
                <v:shape id="Freeform 205" o:spid="_x0000_s1057" style="position:absolute;left:5612;top:862;width:20;height:170;visibility:visible;mso-wrap-style:square;v-text-anchor:top" coordsize="2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" path="m,l,170e" filled="f" strokecolor="#010202" strokeweight=".42pt">
                  <v:path arrowok="t" o:connecttype="custom" o:connectlocs="0,0;0,170" o:connectangles="0,0"/>
                </v:shape>
                <v:shape id="Freeform 206" o:spid="_x0000_s1058" style="position:absolute;left:5329;top:749;width:20;height:283;visibility:visible;mso-wrap-style:square;v-text-anchor:top" coordsize="2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" path="m,l,283e" filled="f" strokecolor="#010202" strokeweight=".42pt">
                  <v:path arrowok="t" o:connecttype="custom" o:connectlocs="0,0;0,283" o:connectangles="0,0"/>
                </v:shape>
                <v:shape id="Freeform 207" o:spid="_x0000_s1059" style="position:absolute;left:7030;top:749;width:20;height:283;visibility:visible;mso-wrap-style:square;v-text-anchor:top" coordsize="2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" path="m,l,283e" filled="f" strokecolor="#010202" strokeweight=".42pt">
                  <v:path arrowok="t" o:connecttype="custom" o:connectlocs="0,0;0,283" o:connectangles="0,0"/>
                </v:shape>
                <v:shape id="Freeform 208" o:spid="_x0000_s1060" style="position:absolute;left:6463;top:749;width:20;height:283;visibility:visible;mso-wrap-style:square;v-text-anchor:top" coordsize="2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" path="m,l,283e" filled="f" strokecolor="#010202" strokeweight=".42pt">
                  <v:path arrowok="t" o:connecttype="custom" o:connectlocs="0,0;0,283" o:connectangles="0,0"/>
                </v:shape>
                <v:shape id="Freeform 209" o:spid="_x0000_s1061" style="position:absolute;left:6746;top:862;width:20;height:170;visibility:visible;mso-wrap-style:square;v-text-anchor:top" coordsize="2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" path="m,l,170e" filled="f" strokecolor="#010202" strokeweight=".42pt">
                  <v:path arrowok="t" o:connecttype="custom" o:connectlocs="0,0;0,170" o:connectangles="0,0"/>
                </v:shape>
                <v:shape id="Freeform 210" o:spid="_x0000_s1062" style="position:absolute;left:7313;top:862;width:20;height:170;visibility:visible;mso-wrap-style:square;v-text-anchor:top" coordsize="2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" path="m,l,170e" filled="f" strokecolor="#010202" strokeweight=".42pt">
                  <v:path arrowok="t" o:connecttype="custom" o:connectlocs="0,0;0,170" o:connectangles="0,0"/>
                </v:shape>
                <v:shape id="Freeform 211" o:spid="_x0000_s1063" style="position:absolute;left:5896;top:749;width:20;height:283;visibility:visible;mso-wrap-style:square;v-text-anchor:top" coordsize="2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" path="m,l,283e" filled="f" strokecolor="#010202" strokeweight=".42pt">
                  <v:path arrowok="t" o:connecttype="custom" o:connectlocs="0,0;0,283" o:connectangles="0,0"/>
                </v:shape>
                <v:shape id="Freeform 212" o:spid="_x0000_s1064" style="position:absolute;left:6179;top:862;width:20;height:170;visibility:visible;mso-wrap-style:square;v-text-anchor:top" coordsize="2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" path="m,l,170e" filled="f" strokecolor="#010202" strokeweight=".42pt">
                  <v:path arrowok="t" o:connecttype="custom" o:connectlocs="0,0;0,170" o:connectangles="0,0"/>
                </v:shape>
                <v:shape id="Freeform 213" o:spid="_x0000_s1065" style="position:absolute;left:5681;top:408;width:20;height:284;visibility:visible;mso-wrap-style:square;v-text-anchor:top" coordsize="2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" path="m,l,283,,e" filled="f" strokecolor="#010202" strokeweight=".42pt">
                  <v:path arrowok="t" o:connecttype="custom" o:connectlocs="0,0;0,283;0,0" o:connectangles="0,0,0"/>
                </v:shape>
                <v:shape id="Freeform 214" o:spid="_x0000_s1066" style="position:absolute;left:5321;top:408;width:20;height:86;visibility:visible;mso-wrap-style:square;v-text-anchor:top" coordsize="2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" path="m,l,85e" filled="f" strokecolor="#010202" strokeweight=".42pt">
                  <v:path arrowok="t" o:connecttype="custom" o:connectlocs="0,0;0,85" o:connectangles="0,0"/>
                </v:shape>
                <v:shape id="Freeform 215" o:spid="_x0000_s1067" style="position:absolute;left:6041;top:408;width:20;height:86;visibility:visible;mso-wrap-style:square;v-text-anchor:top" coordsize="2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" path="m,l,85e" filled="f" strokecolor="#010202" strokeweight=".42pt">
                  <v:path arrowok="t" o:connecttype="custom" o:connectlocs="0,0;0,85" o:connectangles="0,0"/>
                </v:shape>
                <v:shape id="Freeform 216" o:spid="_x0000_s1068" style="position:absolute;left:7121;top:408;width:20;height:284;visibility:visible;mso-wrap-style:square;v-text-anchor:top" coordsize="2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" path="m,l,283e" filled="f" strokecolor="#010202" strokeweight=".42pt">
                  <v:path arrowok="t" o:connecttype="custom" o:connectlocs="0,0;0,283" o:connectangles="0,0"/>
                </v:shape>
                <v:shape id="Freeform 217" o:spid="_x0000_s1069" style="position:absolute;left:6401;top:408;width:20;height:171;visibility:visible;mso-wrap-style:square;v-text-anchor:top" coordsize="2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" path="m,l,170e" filled="f" strokecolor="#010202" strokeweight=".42pt">
                  <v:path arrowok="t" o:connecttype="custom" o:connectlocs="0,0;0,170" o:connectangles="0,0"/>
                </v:shape>
                <v:shape id="Freeform 218" o:spid="_x0000_s1070" style="position:absolute;left:6761;top:408;width:20;height:86;visibility:visible;mso-wrap-style:square;v-text-anchor:top" coordsize="2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" path="m,l,85e" filled="f" strokecolor="#010202" strokeweight=".42pt">
                  <v:path arrowok="t" o:connecttype="custom" o:connectlocs="0,0;0,85" o:connectangles="0,0"/>
                </v:shape>
                <v:shape id="Freeform 219" o:spid="_x0000_s1071" style="position:absolute;left:9604;top:862;width:20;height:170;visibility:visible;mso-wrap-style:square;v-text-anchor:top" coordsize="2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" path="m,l,170e" filled="f" strokecolor="#010202" strokeweight=".42pt">
                  <v:path arrowok="t" o:connecttype="custom" o:connectlocs="0,0;0,170" o:connectangles="0,0"/>
                </v:shape>
                <v:shape id="Freeform 220" o:spid="_x0000_s1072" style="position:absolute;left:9037;top:862;width:20;height:170;visibility:visible;mso-wrap-style:square;v-text-anchor:top" coordsize="2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" path="m,l,170e" filled="f" strokecolor="#010202" strokeweight=".42pt">
                  <v:path arrowok="t" o:connecttype="custom" o:connectlocs="0,0;0,170" o:connectangles="0,0"/>
                </v:shape>
                <v:shape id="Freeform 221" o:spid="_x0000_s1073" style="position:absolute;left:8753;top:749;width:20;height:283;visibility:visible;mso-wrap-style:square;v-text-anchor:top" coordsize="2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" path="m,l,283e" filled="f" strokecolor="#010202" strokeweight=".42pt">
                  <v:path arrowok="t" o:connecttype="custom" o:connectlocs="0,0;0,283" o:connectangles="0,0"/>
                </v:shape>
                <v:shape id="Freeform 222" o:spid="_x0000_s1074" style="position:absolute;left:9320;top:749;width:20;height:283;visibility:visible;mso-wrap-style:square;v-text-anchor:top" coordsize="2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" path="m,l,283e" filled="f" strokecolor="#010202" strokeweight=".42pt">
                  <v:path arrowok="t" o:connecttype="custom" o:connectlocs="0,0;0,283" o:connectangles="0,0"/>
                </v:shape>
                <v:shape id="Freeform 223" o:spid="_x0000_s1075" style="position:absolute;left:8447;top:862;width:20;height:170;visibility:visible;mso-wrap-style:square;v-text-anchor:top" coordsize="2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" path="m,l,170e" filled="f" strokecolor="#010202" strokeweight=".42pt">
                  <v:path arrowok="t" o:connecttype="custom" o:connectlocs="0,0;0,170" o:connectangles="0,0"/>
                </v:shape>
                <v:shape id="Freeform 224" o:spid="_x0000_s1076" style="position:absolute;left:8164;top:749;width:20;height:283;visibility:visible;mso-wrap-style:square;v-text-anchor:top" coordsize="2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" path="m,l,283e" filled="f" strokecolor="#010202" strokeweight=".42pt">
                  <v:path arrowok="t" o:connecttype="custom" o:connectlocs="0,0;0,283" o:connectangles="0,0"/>
                </v:shape>
                <v:shape id="Freeform 225" o:spid="_x0000_s1077" style="position:absolute;left:7597;top:749;width:20;height:283;visibility:visible;mso-wrap-style:square;v-text-anchor:top" coordsize="2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" path="m,l,283e" filled="f" strokecolor="#010202" strokeweight=".42pt">
                  <v:path arrowok="t" o:connecttype="custom" o:connectlocs="0,0;0,283" o:connectangles="0,0"/>
                </v:shape>
                <v:shape id="Freeform 226" o:spid="_x0000_s1078" style="position:absolute;left:7880;top:862;width:20;height:170;visibility:visible;mso-wrap-style:square;v-text-anchor:top" coordsize="2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" path="m,l,170e" filled="f" strokecolor="#010202" strokeweight=".42pt">
                  <v:path arrowok="t" o:connecttype="custom" o:connectlocs="0,0;0,170" o:connectangles="0,0"/>
                </v:shape>
                <v:shape id="Freeform 227" o:spid="_x0000_s1079" style="position:absolute;left:8561;top:408;width:20;height:284;visibility:visible;mso-wrap-style:square;v-text-anchor:top" coordsize="2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" path="m,l,283e" filled="f" strokecolor="#010202" strokeweight=".42pt">
                  <v:path arrowok="t" o:connecttype="custom" o:connectlocs="0,0;0,283" o:connectangles="0,0"/>
                </v:shape>
                <v:shape id="Freeform 228" o:spid="_x0000_s1080" style="position:absolute;left:7841;top:408;width:20;height:171;visibility:visible;mso-wrap-style:square;v-text-anchor:top" coordsize="2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" path="m,l,170e" filled="f" strokecolor="#010202" strokeweight=".42pt">
                  <v:path arrowok="t" o:connecttype="custom" o:connectlocs="0,0;0,170" o:connectangles="0,0"/>
                </v:shape>
                <v:shape id="Freeform 229" o:spid="_x0000_s1081" style="position:absolute;left:7481;top:408;width:20;height:86;visibility:visible;mso-wrap-style:square;v-text-anchor:top" coordsize="2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" path="m,l,85e" filled="f" strokecolor="#010202" strokeweight=".42pt">
                  <v:path arrowok="t" o:connecttype="custom" o:connectlocs="0,0;0,85" o:connectangles="0,0"/>
                </v:shape>
                <v:shape id="Freeform 230" o:spid="_x0000_s1082" style="position:absolute;left:8201;top:408;width:20;height:86;visibility:visible;mso-wrap-style:square;v-text-anchor:top" coordsize="2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" path="m,l,85e" filled="f" strokecolor="#010202" strokeweight=".42pt">
                  <v:path arrowok="t" o:connecttype="custom" o:connectlocs="0,0;0,85" o:connectangles="0,0"/>
                </v:shape>
                <v:shape id="Freeform 231" o:spid="_x0000_s1083" style="position:absolute;left:8921;top:408;width:20;height:86;visibility:visible;mso-wrap-style:square;v-text-anchor:top" coordsize="2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" path="m,l,85e" filled="f" strokecolor="#010202" strokeweight=".42pt">
                  <v:path arrowok="t" o:connecttype="custom" o:connectlocs="0,0;0,85" o:connectangles="0,0"/>
                </v:shape>
                <v:shape id="Freeform 232" o:spid="_x0000_s1084" style="position:absolute;left:9641;top:408;width:20;height:86;visibility:visible;mso-wrap-style:square;v-text-anchor:top" coordsize="2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" path="m,l,85e" filled="f" strokecolor="#010202" strokeweight=".42pt">
                  <v:path arrowok="t" o:connecttype="custom" o:connectlocs="0,0;0,85" o:connectangles="0,0"/>
                </v:shape>
                <v:shape id="Freeform 233" o:spid="_x0000_s1085" style="position:absolute;left:9281;top:408;width:20;height:171;visibility:visible;mso-wrap-style:square;v-text-anchor:top" coordsize="2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" path="m,l,170e" filled="f" strokecolor="#010202" strokeweight=".42pt">
                  <v:path arrowok="t" o:connecttype="custom" o:connectlocs="0,0;0,170" o:connectangles="0,0"/>
                </v:shape>
                <v:shape id="Freeform 234" o:spid="_x0000_s1086" style="position:absolute;left:9887;top:749;width:20;height:283;visibility:visible;mso-wrap-style:square;v-text-anchor:top" coordsize="2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" path="m,l,283e" filled="f" strokecolor="#010202" strokeweight=".42pt">
                  <v:path arrowok="t" o:connecttype="custom" o:connectlocs="0,0;0,283" o:connectangles="0,0"/>
                </v:shape>
                <v:shape id="Freeform 235" o:spid="_x0000_s1087" style="position:absolute;left:10001;top:352;width:20;height:737;visibility:visible;mso-wrap-style:square;v-text-anchor:top" coordsize="20,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" path="m,l,737e" filled="f" strokecolor="#010202" strokeweight=".42pt">
                  <v:path arrowok="t" o:connecttype="custom" o:connectlocs="0,0;0,737" o:connectangles="0,0"/>
                </v:shape>
                <w10:wrap anchorx="page"/>
              </v:group>
            </w:pict>
          </mc:Fallback>
        </mc:AlternateContent>
      </w:r>
      <w:r>
        <w:rPr>
          <w:rFonts w:ascii="Arial" w:hAnsi="Arial" w:cs="Arial"/>
          <w:b/>
          <w:bCs/>
          <w:color w:val="231F20"/>
          <w:sz w:val="22"/>
          <w:szCs w:val="22"/>
        </w:rPr>
        <w:t>0</w:t>
      </w:r>
      <w:r>
        <w:rPr>
          <w:rFonts w:ascii="Arial" w:hAnsi="Arial" w:cs="Arial"/>
          <w:b/>
          <w:bCs/>
          <w:color w:val="231F20"/>
          <w:sz w:val="22"/>
          <w:szCs w:val="22"/>
        </w:rPr>
        <w:tab/>
        <w:t>1/2</w:t>
      </w:r>
      <w:r>
        <w:rPr>
          <w:rFonts w:ascii="Arial" w:hAnsi="Arial" w:cs="Arial"/>
          <w:b/>
          <w:bCs/>
          <w:color w:val="231F20"/>
          <w:sz w:val="22"/>
          <w:szCs w:val="22"/>
        </w:rPr>
        <w:tab/>
        <w:t>1</w:t>
      </w:r>
      <w:r>
        <w:rPr>
          <w:rFonts w:ascii="Arial" w:hAnsi="Arial" w:cs="Arial"/>
          <w:b/>
          <w:bCs/>
          <w:color w:val="231F20"/>
          <w:sz w:val="22"/>
          <w:szCs w:val="22"/>
        </w:rPr>
        <w:tab/>
        <w:t>1/2</w:t>
      </w:r>
      <w:r>
        <w:rPr>
          <w:rFonts w:ascii="Arial" w:hAnsi="Arial" w:cs="Arial"/>
          <w:b/>
          <w:bCs/>
          <w:color w:val="231F20"/>
          <w:sz w:val="22"/>
          <w:szCs w:val="22"/>
        </w:rPr>
        <w:tab/>
        <w:t>2</w:t>
      </w:r>
      <w:r>
        <w:rPr>
          <w:rFonts w:ascii="Arial" w:hAnsi="Arial" w:cs="Arial"/>
          <w:b/>
          <w:bCs/>
          <w:color w:val="231F20"/>
          <w:sz w:val="22"/>
          <w:szCs w:val="22"/>
        </w:rPr>
        <w:tab/>
        <w:t>1/2</w:t>
      </w:r>
      <w:r>
        <w:rPr>
          <w:rFonts w:ascii="Arial" w:hAnsi="Arial" w:cs="Arial"/>
          <w:b/>
          <w:bCs/>
          <w:color w:val="231F20"/>
          <w:sz w:val="22"/>
          <w:szCs w:val="22"/>
        </w:rPr>
        <w:tab/>
        <w:t>3</w:t>
      </w:r>
      <w:r>
        <w:rPr>
          <w:rFonts w:ascii="Arial" w:hAnsi="Arial" w:cs="Arial"/>
          <w:b/>
          <w:bCs/>
          <w:color w:val="231F20"/>
          <w:sz w:val="22"/>
          <w:szCs w:val="22"/>
        </w:rPr>
        <w:tab/>
        <w:t>1/2</w:t>
      </w:r>
      <w:r>
        <w:rPr>
          <w:rFonts w:ascii="Arial" w:hAnsi="Arial" w:cs="Arial"/>
          <w:b/>
          <w:bCs/>
          <w:color w:val="231F20"/>
          <w:sz w:val="22"/>
          <w:szCs w:val="22"/>
        </w:rPr>
        <w:tab/>
        <w:t>4</w:t>
      </w:r>
      <w:r>
        <w:rPr>
          <w:rFonts w:ascii="Arial" w:hAnsi="Arial" w:cs="Arial"/>
          <w:b/>
          <w:bCs/>
          <w:color w:val="231F20"/>
          <w:sz w:val="22"/>
          <w:szCs w:val="22"/>
        </w:rPr>
        <w:tab/>
        <w:t>1/2</w:t>
      </w:r>
      <w:r>
        <w:rPr>
          <w:rFonts w:ascii="Arial" w:hAnsi="Arial" w:cs="Arial"/>
          <w:b/>
          <w:bCs/>
          <w:color w:val="231F20"/>
          <w:sz w:val="22"/>
          <w:szCs w:val="22"/>
        </w:rPr>
        <w:tab/>
        <w:t>5</w:t>
      </w:r>
      <w:r>
        <w:rPr>
          <w:rFonts w:ascii="Arial" w:hAnsi="Arial" w:cs="Arial"/>
          <w:b/>
          <w:bCs/>
          <w:color w:val="231F20"/>
          <w:sz w:val="22"/>
          <w:szCs w:val="22"/>
        </w:rPr>
        <w:tab/>
        <w:t>1/2</w:t>
      </w:r>
      <w:r>
        <w:rPr>
          <w:rFonts w:ascii="Arial" w:hAnsi="Arial" w:cs="Arial"/>
          <w:b/>
          <w:bCs/>
          <w:color w:val="231F20"/>
          <w:sz w:val="22"/>
          <w:szCs w:val="22"/>
        </w:rPr>
        <w:tab/>
        <w:t>6</w:t>
      </w:r>
    </w:p>
    <w:p w:rsidR="00725B2F" w:rsidRDefault="00725B2F" w:rsidP="00725B2F">
      <w:pPr>
        <w:kinsoku w:val="0"/>
        <w:overflowPunct w:val="0"/>
        <w:spacing w:before="15" w:line="240" w:lineRule="exact"/>
      </w:pPr>
      <w:r>
        <w:br w:type="column"/>
      </w:r>
    </w:p>
    <w:p w:rsidR="00725B2F" w:rsidRDefault="00725B2F" w:rsidP="00725B2F">
      <w:pPr>
        <w:kinsoku w:val="0"/>
        <w:overflowPunct w:val="0"/>
        <w:ind w:left="21"/>
        <w:rPr>
          <w:rFonts w:ascii="Arial" w:hAnsi="Arial" w:cs="Arial"/>
          <w:color w:val="000000"/>
          <w:sz w:val="22"/>
          <w:szCs w:val="22"/>
        </w:rPr>
      </w:pPr>
      <w:r>
        <w:rPr>
          <w:rFonts w:ascii="Arial" w:hAnsi="Arial" w:cs="Arial"/>
          <w:b/>
          <w:bCs/>
          <w:color w:val="231F20"/>
          <w:sz w:val="22"/>
          <w:szCs w:val="22"/>
        </w:rPr>
        <w:t>in.</w:t>
      </w:r>
    </w:p>
    <w:p w:rsidR="00725B2F" w:rsidRDefault="00725B2F" w:rsidP="00725B2F">
      <w:pPr>
        <w:kinsoku w:val="0"/>
        <w:overflowPunct w:val="0"/>
        <w:ind w:left="21"/>
        <w:rPr>
          <w:rFonts w:ascii="Arial" w:hAnsi="Arial" w:cs="Arial"/>
          <w:color w:val="000000"/>
          <w:sz w:val="22"/>
          <w:szCs w:val="22"/>
        </w:rPr>
        <w:sectPr w:rsidR="00725B2F">
          <w:type w:val="continuous"/>
          <w:pgSz w:w="11906" w:h="16840"/>
          <w:pgMar w:top="1560" w:right="740" w:bottom="280" w:left="740" w:header="720" w:footer="720" w:gutter="0"/>
          <w:cols w:num="2" w:space="720" w:equalWidth="0">
            <w:col w:w="9319" w:space="40"/>
            <w:col w:w="1067"/>
          </w:cols>
          <w:noEndnote/>
        </w:sectPr>
      </w:pPr>
    </w:p>
    <w:p w:rsidR="00725B2F" w:rsidRDefault="00725B2F" w:rsidP="00725B2F">
      <w:pPr>
        <w:kinsoku w:val="0"/>
        <w:overflowPunct w:val="0"/>
        <w:spacing w:line="280" w:lineRule="exact"/>
        <w:rPr>
          <w:sz w:val="28"/>
          <w:szCs w:val="28"/>
        </w:rPr>
      </w:pPr>
    </w:p>
    <w:p w:rsidR="00725B2F" w:rsidRDefault="00725B2F" w:rsidP="00725B2F">
      <w:pPr>
        <w:kinsoku w:val="0"/>
        <w:overflowPunct w:val="0"/>
        <w:spacing w:line="280" w:lineRule="exact"/>
        <w:rPr>
          <w:sz w:val="28"/>
          <w:szCs w:val="28"/>
        </w:rPr>
        <w:sectPr w:rsidR="00725B2F">
          <w:type w:val="continuous"/>
          <w:pgSz w:w="11906" w:h="16840"/>
          <w:pgMar w:top="1560" w:right="740" w:bottom="280" w:left="740" w:header="720" w:footer="720" w:gutter="0"/>
          <w:cols w:space="720" w:equalWidth="0">
            <w:col w:w="10426"/>
          </w:cols>
          <w:noEndnote/>
        </w:sectPr>
      </w:pPr>
    </w:p>
    <w:p w:rsidR="00725B2F" w:rsidRDefault="00725B2F" w:rsidP="00725B2F">
      <w:pPr>
        <w:kinsoku w:val="0"/>
        <w:overflowPunct w:val="0"/>
        <w:spacing w:before="6" w:line="120" w:lineRule="exact"/>
        <w:rPr>
          <w:sz w:val="12"/>
          <w:szCs w:val="12"/>
        </w:rPr>
      </w:pPr>
    </w:p>
    <w:p w:rsidR="00725B2F" w:rsidRDefault="00725B2F" w:rsidP="00725B2F">
      <w:pPr>
        <w:kinsoku w:val="0"/>
        <w:overflowPunct w:val="0"/>
        <w:spacing w:line="200" w:lineRule="exact"/>
        <w:rPr>
          <w:sz w:val="20"/>
          <w:szCs w:val="20"/>
        </w:rPr>
      </w:pPr>
    </w:p>
    <w:p w:rsidR="00725B2F" w:rsidRDefault="00725B2F" w:rsidP="00725B2F">
      <w:pPr>
        <w:tabs>
          <w:tab w:val="left" w:pos="1069"/>
          <w:tab w:val="left" w:pos="1636"/>
          <w:tab w:val="left" w:pos="2203"/>
          <w:tab w:val="left" w:pos="2770"/>
          <w:tab w:val="left" w:pos="3337"/>
          <w:tab w:val="left" w:pos="3903"/>
          <w:tab w:val="left" w:pos="4470"/>
          <w:tab w:val="left" w:pos="5037"/>
          <w:tab w:val="left" w:pos="5604"/>
          <w:tab w:val="left" w:pos="6104"/>
          <w:tab w:val="left" w:pos="6677"/>
          <w:tab w:val="left" w:pos="7238"/>
          <w:tab w:val="left" w:pos="7832"/>
          <w:tab w:val="left" w:pos="8961"/>
        </w:tabs>
        <w:kinsoku w:val="0"/>
        <w:overflowPunct w:val="0"/>
        <w:ind w:left="559"/>
        <w:rPr>
          <w:rFonts w:ascii="Arial" w:hAnsi="Arial" w:cs="Arial"/>
          <w:color w:val="000000"/>
          <w:sz w:val="22"/>
          <w:szCs w:val="22"/>
        </w:rPr>
      </w:pPr>
      <w:r>
        <w:rPr>
          <w:rFonts w:ascii="Arial" w:hAnsi="Arial" w:cs="Arial"/>
          <w:b/>
          <w:bCs/>
          <w:color w:val="231F20"/>
          <w:sz w:val="22"/>
          <w:szCs w:val="22"/>
        </w:rPr>
        <w:t>0</w:t>
      </w:r>
      <w:r>
        <w:rPr>
          <w:rFonts w:ascii="Arial" w:hAnsi="Arial" w:cs="Arial"/>
          <w:b/>
          <w:bCs/>
          <w:color w:val="231F20"/>
          <w:sz w:val="22"/>
          <w:szCs w:val="22"/>
        </w:rPr>
        <w:tab/>
        <w:t>10</w:t>
      </w:r>
      <w:r>
        <w:rPr>
          <w:rFonts w:ascii="Arial" w:hAnsi="Arial" w:cs="Arial"/>
          <w:b/>
          <w:bCs/>
          <w:color w:val="231F20"/>
          <w:sz w:val="22"/>
          <w:szCs w:val="22"/>
        </w:rPr>
        <w:tab/>
        <w:t>20</w:t>
      </w:r>
      <w:r>
        <w:rPr>
          <w:rFonts w:ascii="Arial" w:hAnsi="Arial" w:cs="Arial"/>
          <w:b/>
          <w:bCs/>
          <w:color w:val="231F20"/>
          <w:sz w:val="22"/>
          <w:szCs w:val="22"/>
        </w:rPr>
        <w:tab/>
        <w:t>30</w:t>
      </w:r>
      <w:r>
        <w:rPr>
          <w:rFonts w:ascii="Arial" w:hAnsi="Arial" w:cs="Arial"/>
          <w:b/>
          <w:bCs/>
          <w:color w:val="231F20"/>
          <w:sz w:val="22"/>
          <w:szCs w:val="22"/>
        </w:rPr>
        <w:tab/>
        <w:t>40</w:t>
      </w:r>
      <w:r>
        <w:rPr>
          <w:rFonts w:ascii="Arial" w:hAnsi="Arial" w:cs="Arial"/>
          <w:b/>
          <w:bCs/>
          <w:color w:val="231F20"/>
          <w:sz w:val="22"/>
          <w:szCs w:val="22"/>
        </w:rPr>
        <w:tab/>
        <w:t>50</w:t>
      </w:r>
      <w:r>
        <w:rPr>
          <w:rFonts w:ascii="Arial" w:hAnsi="Arial" w:cs="Arial"/>
          <w:b/>
          <w:bCs/>
          <w:color w:val="231F20"/>
          <w:sz w:val="22"/>
          <w:szCs w:val="22"/>
        </w:rPr>
        <w:tab/>
        <w:t>60</w:t>
      </w:r>
      <w:r>
        <w:rPr>
          <w:rFonts w:ascii="Arial" w:hAnsi="Arial" w:cs="Arial"/>
          <w:b/>
          <w:bCs/>
          <w:color w:val="231F20"/>
          <w:sz w:val="22"/>
          <w:szCs w:val="22"/>
        </w:rPr>
        <w:tab/>
        <w:t>70</w:t>
      </w:r>
      <w:r>
        <w:rPr>
          <w:rFonts w:ascii="Arial" w:hAnsi="Arial" w:cs="Arial"/>
          <w:b/>
          <w:bCs/>
          <w:color w:val="231F20"/>
          <w:sz w:val="22"/>
          <w:szCs w:val="22"/>
        </w:rPr>
        <w:tab/>
        <w:t>80</w:t>
      </w:r>
      <w:r>
        <w:rPr>
          <w:rFonts w:ascii="Arial" w:hAnsi="Arial" w:cs="Arial"/>
          <w:b/>
          <w:bCs/>
          <w:color w:val="231F20"/>
          <w:sz w:val="22"/>
          <w:szCs w:val="22"/>
        </w:rPr>
        <w:tab/>
      </w:r>
      <w:r>
        <w:rPr>
          <w:rFonts w:ascii="Arial" w:hAnsi="Arial" w:cs="Arial"/>
          <w:b/>
          <w:bCs/>
          <w:color w:val="231F20"/>
          <w:spacing w:val="-1"/>
          <w:sz w:val="22"/>
          <w:szCs w:val="22"/>
        </w:rPr>
        <w:t>9</w:t>
      </w:r>
      <w:r>
        <w:rPr>
          <w:rFonts w:ascii="Arial" w:hAnsi="Arial" w:cs="Arial"/>
          <w:b/>
          <w:bCs/>
          <w:color w:val="231F20"/>
          <w:sz w:val="22"/>
          <w:szCs w:val="22"/>
        </w:rPr>
        <w:t>0</w:t>
      </w:r>
      <w:r>
        <w:rPr>
          <w:rFonts w:ascii="Arial" w:hAnsi="Arial" w:cs="Arial"/>
          <w:b/>
          <w:bCs/>
          <w:color w:val="231F20"/>
          <w:sz w:val="22"/>
          <w:szCs w:val="22"/>
        </w:rPr>
        <w:tab/>
        <w:t>100</w:t>
      </w:r>
      <w:r>
        <w:rPr>
          <w:rFonts w:ascii="Arial" w:hAnsi="Arial" w:cs="Arial"/>
          <w:b/>
          <w:bCs/>
          <w:color w:val="231F20"/>
          <w:sz w:val="22"/>
          <w:szCs w:val="22"/>
        </w:rPr>
        <w:tab/>
      </w:r>
      <w:r>
        <w:rPr>
          <w:rFonts w:ascii="Arial" w:hAnsi="Arial" w:cs="Arial"/>
          <w:b/>
          <w:bCs/>
          <w:color w:val="231F20"/>
          <w:spacing w:val="-13"/>
          <w:sz w:val="22"/>
          <w:szCs w:val="22"/>
        </w:rPr>
        <w:t>1</w:t>
      </w:r>
      <w:r>
        <w:rPr>
          <w:rFonts w:ascii="Arial" w:hAnsi="Arial" w:cs="Arial"/>
          <w:b/>
          <w:bCs/>
          <w:color w:val="231F20"/>
          <w:sz w:val="22"/>
          <w:szCs w:val="22"/>
        </w:rPr>
        <w:t>10</w:t>
      </w:r>
      <w:r>
        <w:rPr>
          <w:rFonts w:ascii="Arial" w:hAnsi="Arial" w:cs="Arial"/>
          <w:b/>
          <w:bCs/>
          <w:color w:val="231F20"/>
          <w:sz w:val="22"/>
          <w:szCs w:val="22"/>
        </w:rPr>
        <w:tab/>
        <w:t>120</w:t>
      </w:r>
      <w:r>
        <w:rPr>
          <w:rFonts w:ascii="Arial" w:hAnsi="Arial" w:cs="Arial"/>
          <w:b/>
          <w:bCs/>
          <w:color w:val="231F20"/>
          <w:sz w:val="22"/>
          <w:szCs w:val="22"/>
        </w:rPr>
        <w:tab/>
      </w:r>
      <w:proofErr w:type="gramStart"/>
      <w:r>
        <w:rPr>
          <w:rFonts w:ascii="Arial" w:hAnsi="Arial" w:cs="Arial"/>
          <w:b/>
          <w:bCs/>
          <w:color w:val="231F20"/>
          <w:sz w:val="22"/>
          <w:szCs w:val="22"/>
        </w:rPr>
        <w:t xml:space="preserve">130 </w:t>
      </w:r>
      <w:r>
        <w:rPr>
          <w:rFonts w:ascii="Arial" w:hAnsi="Arial" w:cs="Arial"/>
          <w:b/>
          <w:bCs/>
          <w:color w:val="231F20"/>
          <w:spacing w:val="60"/>
          <w:sz w:val="22"/>
          <w:szCs w:val="22"/>
        </w:rPr>
        <w:t xml:space="preserve"> </w:t>
      </w:r>
      <w:r>
        <w:rPr>
          <w:rFonts w:ascii="Arial" w:hAnsi="Arial" w:cs="Arial"/>
          <w:b/>
          <w:bCs/>
          <w:color w:val="231F20"/>
          <w:sz w:val="22"/>
          <w:szCs w:val="22"/>
        </w:rPr>
        <w:t>140</w:t>
      </w:r>
      <w:proofErr w:type="gramEnd"/>
      <w:r>
        <w:rPr>
          <w:rFonts w:ascii="Arial" w:hAnsi="Arial" w:cs="Arial"/>
          <w:b/>
          <w:bCs/>
          <w:color w:val="231F20"/>
          <w:sz w:val="22"/>
          <w:szCs w:val="22"/>
        </w:rPr>
        <w:tab/>
        <w:t>150</w:t>
      </w:r>
    </w:p>
    <w:p w:rsidR="00725B2F" w:rsidRDefault="00725B2F" w:rsidP="00725B2F">
      <w:pPr>
        <w:kinsoku w:val="0"/>
        <w:overflowPunct w:val="0"/>
        <w:spacing w:before="72"/>
        <w:ind w:left="11"/>
        <w:rPr>
          <w:rFonts w:ascii="Arial" w:hAnsi="Arial" w:cs="Arial"/>
          <w:color w:val="000000"/>
          <w:sz w:val="22"/>
          <w:szCs w:val="22"/>
        </w:rPr>
      </w:pPr>
      <w:r>
        <w:br w:type="column"/>
      </w:r>
      <w:r>
        <w:rPr>
          <w:rFonts w:ascii="Arial" w:hAnsi="Arial" w:cs="Arial"/>
          <w:b/>
          <w:bCs/>
          <w:color w:val="231F20"/>
          <w:sz w:val="22"/>
          <w:szCs w:val="22"/>
        </w:rPr>
        <w:t>mm.</w:t>
      </w:r>
    </w:p>
    <w:p w:rsidR="00725B2F" w:rsidRDefault="00725B2F" w:rsidP="00725B2F">
      <w:pPr>
        <w:kinsoku w:val="0"/>
        <w:overflowPunct w:val="0"/>
        <w:spacing w:before="72"/>
        <w:ind w:left="11"/>
        <w:rPr>
          <w:rFonts w:ascii="Arial" w:hAnsi="Arial" w:cs="Arial"/>
          <w:color w:val="000000"/>
          <w:sz w:val="22"/>
          <w:szCs w:val="22"/>
        </w:rPr>
        <w:sectPr w:rsidR="00725B2F">
          <w:type w:val="continuous"/>
          <w:pgSz w:w="11906" w:h="16840"/>
          <w:pgMar w:top="1560" w:right="740" w:bottom="280" w:left="740" w:header="720" w:footer="720" w:gutter="0"/>
          <w:cols w:num="2" w:space="720" w:equalWidth="0">
            <w:col w:w="9329" w:space="40"/>
            <w:col w:w="1057"/>
          </w:cols>
          <w:noEndnote/>
        </w:sectPr>
      </w:pPr>
    </w:p>
    <w:p w:rsidR="00725B2F" w:rsidRDefault="00725B2F" w:rsidP="00725B2F">
      <w:pPr>
        <w:kinsoku w:val="0"/>
        <w:overflowPunct w:val="0"/>
        <w:spacing w:before="10" w:line="190" w:lineRule="exact"/>
        <w:rPr>
          <w:sz w:val="19"/>
          <w:szCs w:val="19"/>
        </w:rPr>
      </w:pPr>
    </w:p>
    <w:p w:rsidR="00725B2F" w:rsidRDefault="00725B2F" w:rsidP="00725B2F">
      <w:pPr>
        <w:kinsoku w:val="0"/>
        <w:overflowPunct w:val="0"/>
        <w:spacing w:before="10" w:line="190" w:lineRule="exact"/>
        <w:rPr>
          <w:sz w:val="19"/>
          <w:szCs w:val="19"/>
        </w:rPr>
        <w:sectPr w:rsidR="00725B2F">
          <w:type w:val="continuous"/>
          <w:pgSz w:w="11906" w:h="16840"/>
          <w:pgMar w:top="1560" w:right="740" w:bottom="280" w:left="740" w:header="720" w:footer="720" w:gutter="0"/>
          <w:cols w:space="720" w:equalWidth="0">
            <w:col w:w="10426"/>
          </w:cols>
          <w:noEndnote/>
        </w:sectPr>
      </w:pPr>
    </w:p>
    <w:p w:rsidR="00725B2F" w:rsidRDefault="00725B2F" w:rsidP="00725B2F">
      <w:pPr>
        <w:kinsoku w:val="0"/>
        <w:overflowPunct w:val="0"/>
        <w:spacing w:before="82"/>
        <w:jc w:val="right"/>
        <w:rPr>
          <w:rFonts w:ascii="Arial" w:hAnsi="Arial" w:cs="Arial"/>
          <w:color w:val="000000"/>
          <w:sz w:val="26"/>
          <w:szCs w:val="26"/>
        </w:rPr>
      </w:pPr>
      <w:r>
        <w:rPr>
          <w:noProof/>
          <w:lang w:eastAsia="zh-TW"/>
        </w:rPr>
        <mc:AlternateContent>
          <mc:Choice Requires="wps">
            <w:drawing>
              <wp:anchor distT="0" distB="0" distL="114300" distR="114300" simplePos="0" relativeHeight="251669504" behindDoc="1" locked="0" layoutInCell="0" allowOverlap="1" wp14:anchorId="27A386D4" wp14:editId="4778436A">
                <wp:simplePos x="0" y="0"/>
                <wp:positionH relativeFrom="page">
                  <wp:posOffset>2484120</wp:posOffset>
                </wp:positionH>
                <wp:positionV relativeFrom="paragraph">
                  <wp:posOffset>-14605</wp:posOffset>
                </wp:positionV>
                <wp:extent cx="359410" cy="359410"/>
                <wp:effectExtent l="0" t="0" r="21590" b="40640"/>
                <wp:wrapNone/>
                <wp:docPr id="318" name="Freeform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 cy="359410"/>
                        </a:xfrm>
                        <a:custGeom>
                          <a:avLst/>
                          <a:gdLst>
                            <a:gd name="T0" fmla="*/ 268 w 566"/>
                            <a:gd name="T1" fmla="*/ 0 h 565"/>
                            <a:gd name="T2" fmla="*/ 239 w 566"/>
                            <a:gd name="T3" fmla="*/ 3 h 565"/>
                            <a:gd name="T4" fmla="*/ 211 w 566"/>
                            <a:gd name="T5" fmla="*/ 9 h 565"/>
                            <a:gd name="T6" fmla="*/ 183 w 566"/>
                            <a:gd name="T7" fmla="*/ 18 h 565"/>
                            <a:gd name="T8" fmla="*/ 156 w 566"/>
                            <a:gd name="T9" fmla="*/ 30 h 565"/>
                            <a:gd name="T10" fmla="*/ 131 w 566"/>
                            <a:gd name="T11" fmla="*/ 44 h 565"/>
                            <a:gd name="T12" fmla="*/ 107 w 566"/>
                            <a:gd name="T13" fmla="*/ 61 h 565"/>
                            <a:gd name="T14" fmla="*/ 85 w 566"/>
                            <a:gd name="T15" fmla="*/ 80 h 565"/>
                            <a:gd name="T16" fmla="*/ 65 w 566"/>
                            <a:gd name="T17" fmla="*/ 101 h 565"/>
                            <a:gd name="T18" fmla="*/ 48 w 566"/>
                            <a:gd name="T19" fmla="*/ 125 h 565"/>
                            <a:gd name="T20" fmla="*/ 33 w 566"/>
                            <a:gd name="T21" fmla="*/ 150 h 565"/>
                            <a:gd name="T22" fmla="*/ 20 w 566"/>
                            <a:gd name="T23" fmla="*/ 176 h 565"/>
                            <a:gd name="T24" fmla="*/ 11 w 566"/>
                            <a:gd name="T25" fmla="*/ 204 h 565"/>
                            <a:gd name="T26" fmla="*/ 4 w 566"/>
                            <a:gd name="T27" fmla="*/ 232 h 565"/>
                            <a:gd name="T28" fmla="*/ 0 w 566"/>
                            <a:gd name="T29" fmla="*/ 261 h 565"/>
                            <a:gd name="T30" fmla="*/ 0 w 566"/>
                            <a:gd name="T31" fmla="*/ 290 h 565"/>
                            <a:gd name="T32" fmla="*/ 2 w 566"/>
                            <a:gd name="T33" fmla="*/ 319 h 565"/>
                            <a:gd name="T34" fmla="*/ 7 w 566"/>
                            <a:gd name="T35" fmla="*/ 348 h 565"/>
                            <a:gd name="T36" fmla="*/ 15 w 566"/>
                            <a:gd name="T37" fmla="*/ 376 h 565"/>
                            <a:gd name="T38" fmla="*/ 26 w 566"/>
                            <a:gd name="T39" fmla="*/ 403 h 565"/>
                            <a:gd name="T40" fmla="*/ 40 w 566"/>
                            <a:gd name="T41" fmla="*/ 429 h 565"/>
                            <a:gd name="T42" fmla="*/ 56 w 566"/>
                            <a:gd name="T43" fmla="*/ 453 h 565"/>
                            <a:gd name="T44" fmla="*/ 75 w 566"/>
                            <a:gd name="T45" fmla="*/ 475 h 565"/>
                            <a:gd name="T46" fmla="*/ 96 w 566"/>
                            <a:gd name="T47" fmla="*/ 495 h 565"/>
                            <a:gd name="T48" fmla="*/ 119 w 566"/>
                            <a:gd name="T49" fmla="*/ 513 h 565"/>
                            <a:gd name="T50" fmla="*/ 143 w 566"/>
                            <a:gd name="T51" fmla="*/ 529 h 565"/>
                            <a:gd name="T52" fmla="*/ 169 w 566"/>
                            <a:gd name="T53" fmla="*/ 542 h 565"/>
                            <a:gd name="T54" fmla="*/ 197 w 566"/>
                            <a:gd name="T55" fmla="*/ 552 h 565"/>
                            <a:gd name="T56" fmla="*/ 225 w 566"/>
                            <a:gd name="T57" fmla="*/ 560 h 565"/>
                            <a:gd name="T58" fmla="*/ 254 w 566"/>
                            <a:gd name="T59" fmla="*/ 564 h 565"/>
                            <a:gd name="T60" fmla="*/ 283 w 566"/>
                            <a:gd name="T61" fmla="*/ 566 h 565"/>
                            <a:gd name="T62" fmla="*/ 312 w 566"/>
                            <a:gd name="T63" fmla="*/ 564 h 565"/>
                            <a:gd name="T64" fmla="*/ 341 w 566"/>
                            <a:gd name="T65" fmla="*/ 560 h 565"/>
                            <a:gd name="T66" fmla="*/ 369 w 566"/>
                            <a:gd name="T67" fmla="*/ 552 h 565"/>
                            <a:gd name="T68" fmla="*/ 396 w 566"/>
                            <a:gd name="T69" fmla="*/ 542 h 565"/>
                            <a:gd name="T70" fmla="*/ 422 w 566"/>
                            <a:gd name="T71" fmla="*/ 529 h 565"/>
                            <a:gd name="T72" fmla="*/ 447 w 566"/>
                            <a:gd name="T73" fmla="*/ 513 h 565"/>
                            <a:gd name="T74" fmla="*/ 470 w 566"/>
                            <a:gd name="T75" fmla="*/ 495 h 565"/>
                            <a:gd name="T76" fmla="*/ 491 w 566"/>
                            <a:gd name="T77" fmla="*/ 475 h 565"/>
                            <a:gd name="T78" fmla="*/ 509 w 566"/>
                            <a:gd name="T79" fmla="*/ 453 h 565"/>
                            <a:gd name="T80" fmla="*/ 525 w 566"/>
                            <a:gd name="T81" fmla="*/ 429 h 565"/>
                            <a:gd name="T82" fmla="*/ 539 w 566"/>
                            <a:gd name="T83" fmla="*/ 403 h 565"/>
                            <a:gd name="T84" fmla="*/ 550 w 566"/>
                            <a:gd name="T85" fmla="*/ 376 h 565"/>
                            <a:gd name="T86" fmla="*/ 558 w 566"/>
                            <a:gd name="T87" fmla="*/ 348 h 565"/>
                            <a:gd name="T88" fmla="*/ 563 w 566"/>
                            <a:gd name="T89" fmla="*/ 319 h 565"/>
                            <a:gd name="T90" fmla="*/ 566 w 566"/>
                            <a:gd name="T91" fmla="*/ 290 h 565"/>
                            <a:gd name="T92" fmla="*/ 565 w 566"/>
                            <a:gd name="T93" fmla="*/ 261 h 565"/>
                            <a:gd name="T94" fmla="*/ 561 w 566"/>
                            <a:gd name="T95" fmla="*/ 232 h 565"/>
                            <a:gd name="T96" fmla="*/ 554 w 566"/>
                            <a:gd name="T97" fmla="*/ 204 h 565"/>
                            <a:gd name="T98" fmla="*/ 545 w 566"/>
                            <a:gd name="T99" fmla="*/ 176 h 565"/>
                            <a:gd name="T100" fmla="*/ 533 w 566"/>
                            <a:gd name="T101" fmla="*/ 150 h 565"/>
                            <a:gd name="T102" fmla="*/ 518 w 566"/>
                            <a:gd name="T103" fmla="*/ 125 h 565"/>
                            <a:gd name="T104" fmla="*/ 500 w 566"/>
                            <a:gd name="T105" fmla="*/ 101 h 565"/>
                            <a:gd name="T106" fmla="*/ 480 w 566"/>
                            <a:gd name="T107" fmla="*/ 80 h 565"/>
                            <a:gd name="T108" fmla="*/ 458 w 566"/>
                            <a:gd name="T109" fmla="*/ 61 h 565"/>
                            <a:gd name="T110" fmla="*/ 435 w 566"/>
                            <a:gd name="T111" fmla="*/ 44 h 565"/>
                            <a:gd name="T112" fmla="*/ 409 w 566"/>
                            <a:gd name="T113" fmla="*/ 30 h 565"/>
                            <a:gd name="T114" fmla="*/ 383 w 566"/>
                            <a:gd name="T115" fmla="*/ 18 h 565"/>
                            <a:gd name="T116" fmla="*/ 355 w 566"/>
                            <a:gd name="T117" fmla="*/ 9 h 565"/>
                            <a:gd name="T118" fmla="*/ 326 w 566"/>
                            <a:gd name="T119" fmla="*/ 3 h 565"/>
                            <a:gd name="T120" fmla="*/ 297 w 566"/>
                            <a:gd name="T121" fmla="*/ 0 h 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66" h="565">
                              <a:moveTo>
                                <a:pt x="283" y="0"/>
                              </a:moveTo>
                              <a:lnTo>
                                <a:pt x="268" y="0"/>
                              </a:lnTo>
                              <a:lnTo>
                                <a:pt x="254" y="1"/>
                              </a:lnTo>
                              <a:lnTo>
                                <a:pt x="239" y="3"/>
                              </a:lnTo>
                              <a:lnTo>
                                <a:pt x="225" y="6"/>
                              </a:lnTo>
                              <a:lnTo>
                                <a:pt x="211" y="9"/>
                              </a:lnTo>
                              <a:lnTo>
                                <a:pt x="197" y="13"/>
                              </a:lnTo>
                              <a:lnTo>
                                <a:pt x="183" y="18"/>
                              </a:lnTo>
                              <a:lnTo>
                                <a:pt x="169" y="23"/>
                              </a:lnTo>
                              <a:lnTo>
                                <a:pt x="156" y="30"/>
                              </a:lnTo>
                              <a:lnTo>
                                <a:pt x="143" y="36"/>
                              </a:lnTo>
                              <a:lnTo>
                                <a:pt x="131" y="44"/>
                              </a:lnTo>
                              <a:lnTo>
                                <a:pt x="119" y="52"/>
                              </a:lnTo>
                              <a:lnTo>
                                <a:pt x="107" y="61"/>
                              </a:lnTo>
                              <a:lnTo>
                                <a:pt x="96" y="70"/>
                              </a:lnTo>
                              <a:lnTo>
                                <a:pt x="85" y="80"/>
                              </a:lnTo>
                              <a:lnTo>
                                <a:pt x="75" y="90"/>
                              </a:lnTo>
                              <a:lnTo>
                                <a:pt x="65" y="101"/>
                              </a:lnTo>
                              <a:lnTo>
                                <a:pt x="56" y="113"/>
                              </a:lnTo>
                              <a:lnTo>
                                <a:pt x="48" y="125"/>
                              </a:lnTo>
                              <a:lnTo>
                                <a:pt x="40" y="137"/>
                              </a:lnTo>
                              <a:lnTo>
                                <a:pt x="33" y="150"/>
                              </a:lnTo>
                              <a:lnTo>
                                <a:pt x="26" y="163"/>
                              </a:lnTo>
                              <a:lnTo>
                                <a:pt x="20" y="176"/>
                              </a:lnTo>
                              <a:lnTo>
                                <a:pt x="15" y="190"/>
                              </a:lnTo>
                              <a:lnTo>
                                <a:pt x="11" y="204"/>
                              </a:lnTo>
                              <a:lnTo>
                                <a:pt x="7" y="218"/>
                              </a:lnTo>
                              <a:lnTo>
                                <a:pt x="4" y="232"/>
                              </a:lnTo>
                              <a:lnTo>
                                <a:pt x="2" y="246"/>
                              </a:lnTo>
                              <a:lnTo>
                                <a:pt x="0" y="261"/>
                              </a:lnTo>
                              <a:lnTo>
                                <a:pt x="0" y="276"/>
                              </a:lnTo>
                              <a:lnTo>
                                <a:pt x="0" y="290"/>
                              </a:lnTo>
                              <a:lnTo>
                                <a:pt x="0" y="305"/>
                              </a:lnTo>
                              <a:lnTo>
                                <a:pt x="2" y="319"/>
                              </a:lnTo>
                              <a:lnTo>
                                <a:pt x="4" y="333"/>
                              </a:lnTo>
                              <a:lnTo>
                                <a:pt x="7" y="348"/>
                              </a:lnTo>
                              <a:lnTo>
                                <a:pt x="11" y="362"/>
                              </a:lnTo>
                              <a:lnTo>
                                <a:pt x="15" y="376"/>
                              </a:lnTo>
                              <a:lnTo>
                                <a:pt x="20" y="390"/>
                              </a:lnTo>
                              <a:lnTo>
                                <a:pt x="26" y="403"/>
                              </a:lnTo>
                              <a:lnTo>
                                <a:pt x="33" y="416"/>
                              </a:lnTo>
                              <a:lnTo>
                                <a:pt x="40" y="429"/>
                              </a:lnTo>
                              <a:lnTo>
                                <a:pt x="48" y="441"/>
                              </a:lnTo>
                              <a:lnTo>
                                <a:pt x="56" y="453"/>
                              </a:lnTo>
                              <a:lnTo>
                                <a:pt x="65" y="464"/>
                              </a:lnTo>
                              <a:lnTo>
                                <a:pt x="75" y="475"/>
                              </a:lnTo>
                              <a:lnTo>
                                <a:pt x="85" y="486"/>
                              </a:lnTo>
                              <a:lnTo>
                                <a:pt x="96" y="495"/>
                              </a:lnTo>
                              <a:lnTo>
                                <a:pt x="107" y="505"/>
                              </a:lnTo>
                              <a:lnTo>
                                <a:pt x="119" y="513"/>
                              </a:lnTo>
                              <a:lnTo>
                                <a:pt x="131" y="522"/>
                              </a:lnTo>
                              <a:lnTo>
                                <a:pt x="143" y="529"/>
                              </a:lnTo>
                              <a:lnTo>
                                <a:pt x="156" y="536"/>
                              </a:lnTo>
                              <a:lnTo>
                                <a:pt x="169" y="542"/>
                              </a:lnTo>
                              <a:lnTo>
                                <a:pt x="183" y="548"/>
                              </a:lnTo>
                              <a:lnTo>
                                <a:pt x="197" y="552"/>
                              </a:lnTo>
                              <a:lnTo>
                                <a:pt x="211" y="557"/>
                              </a:lnTo>
                              <a:lnTo>
                                <a:pt x="225" y="560"/>
                              </a:lnTo>
                              <a:lnTo>
                                <a:pt x="239" y="563"/>
                              </a:lnTo>
                              <a:lnTo>
                                <a:pt x="254" y="564"/>
                              </a:lnTo>
                              <a:lnTo>
                                <a:pt x="268" y="566"/>
                              </a:lnTo>
                              <a:lnTo>
                                <a:pt x="283" y="566"/>
                              </a:lnTo>
                              <a:lnTo>
                                <a:pt x="297" y="566"/>
                              </a:lnTo>
                              <a:lnTo>
                                <a:pt x="312" y="564"/>
                              </a:lnTo>
                              <a:lnTo>
                                <a:pt x="326" y="563"/>
                              </a:lnTo>
                              <a:lnTo>
                                <a:pt x="341" y="560"/>
                              </a:lnTo>
                              <a:lnTo>
                                <a:pt x="355" y="557"/>
                              </a:lnTo>
                              <a:lnTo>
                                <a:pt x="369" y="552"/>
                              </a:lnTo>
                              <a:lnTo>
                                <a:pt x="383" y="548"/>
                              </a:lnTo>
                              <a:lnTo>
                                <a:pt x="396" y="542"/>
                              </a:lnTo>
                              <a:lnTo>
                                <a:pt x="409" y="536"/>
                              </a:lnTo>
                              <a:lnTo>
                                <a:pt x="422" y="529"/>
                              </a:lnTo>
                              <a:lnTo>
                                <a:pt x="435" y="522"/>
                              </a:lnTo>
                              <a:lnTo>
                                <a:pt x="447" y="513"/>
                              </a:lnTo>
                              <a:lnTo>
                                <a:pt x="458" y="505"/>
                              </a:lnTo>
                              <a:lnTo>
                                <a:pt x="470" y="495"/>
                              </a:lnTo>
                              <a:lnTo>
                                <a:pt x="480" y="486"/>
                              </a:lnTo>
                              <a:lnTo>
                                <a:pt x="491" y="475"/>
                              </a:lnTo>
                              <a:lnTo>
                                <a:pt x="500" y="464"/>
                              </a:lnTo>
                              <a:lnTo>
                                <a:pt x="509" y="453"/>
                              </a:lnTo>
                              <a:lnTo>
                                <a:pt x="518" y="441"/>
                              </a:lnTo>
                              <a:lnTo>
                                <a:pt x="525" y="429"/>
                              </a:lnTo>
                              <a:lnTo>
                                <a:pt x="533" y="416"/>
                              </a:lnTo>
                              <a:lnTo>
                                <a:pt x="539" y="403"/>
                              </a:lnTo>
                              <a:lnTo>
                                <a:pt x="545" y="390"/>
                              </a:lnTo>
                              <a:lnTo>
                                <a:pt x="550" y="376"/>
                              </a:lnTo>
                              <a:lnTo>
                                <a:pt x="554" y="362"/>
                              </a:lnTo>
                              <a:lnTo>
                                <a:pt x="558" y="348"/>
                              </a:lnTo>
                              <a:lnTo>
                                <a:pt x="561" y="333"/>
                              </a:lnTo>
                              <a:lnTo>
                                <a:pt x="563" y="319"/>
                              </a:lnTo>
                              <a:lnTo>
                                <a:pt x="565" y="305"/>
                              </a:lnTo>
                              <a:lnTo>
                                <a:pt x="566" y="290"/>
                              </a:lnTo>
                              <a:lnTo>
                                <a:pt x="566" y="276"/>
                              </a:lnTo>
                              <a:lnTo>
                                <a:pt x="565" y="261"/>
                              </a:lnTo>
                              <a:lnTo>
                                <a:pt x="563" y="246"/>
                              </a:lnTo>
                              <a:lnTo>
                                <a:pt x="561" y="232"/>
                              </a:lnTo>
                              <a:lnTo>
                                <a:pt x="558" y="218"/>
                              </a:lnTo>
                              <a:lnTo>
                                <a:pt x="554" y="204"/>
                              </a:lnTo>
                              <a:lnTo>
                                <a:pt x="550" y="190"/>
                              </a:lnTo>
                              <a:lnTo>
                                <a:pt x="545" y="176"/>
                              </a:lnTo>
                              <a:lnTo>
                                <a:pt x="539" y="163"/>
                              </a:lnTo>
                              <a:lnTo>
                                <a:pt x="533" y="150"/>
                              </a:lnTo>
                              <a:lnTo>
                                <a:pt x="525" y="137"/>
                              </a:lnTo>
                              <a:lnTo>
                                <a:pt x="518" y="125"/>
                              </a:lnTo>
                              <a:lnTo>
                                <a:pt x="509" y="113"/>
                              </a:lnTo>
                              <a:lnTo>
                                <a:pt x="500" y="101"/>
                              </a:lnTo>
                              <a:lnTo>
                                <a:pt x="491" y="90"/>
                              </a:lnTo>
                              <a:lnTo>
                                <a:pt x="480" y="80"/>
                              </a:lnTo>
                              <a:lnTo>
                                <a:pt x="470" y="70"/>
                              </a:lnTo>
                              <a:lnTo>
                                <a:pt x="458" y="61"/>
                              </a:lnTo>
                              <a:lnTo>
                                <a:pt x="447" y="52"/>
                              </a:lnTo>
                              <a:lnTo>
                                <a:pt x="435" y="44"/>
                              </a:lnTo>
                              <a:lnTo>
                                <a:pt x="422" y="36"/>
                              </a:lnTo>
                              <a:lnTo>
                                <a:pt x="409" y="30"/>
                              </a:lnTo>
                              <a:lnTo>
                                <a:pt x="396" y="23"/>
                              </a:lnTo>
                              <a:lnTo>
                                <a:pt x="383" y="18"/>
                              </a:lnTo>
                              <a:lnTo>
                                <a:pt x="369" y="13"/>
                              </a:lnTo>
                              <a:lnTo>
                                <a:pt x="355" y="9"/>
                              </a:lnTo>
                              <a:lnTo>
                                <a:pt x="341" y="6"/>
                              </a:lnTo>
                              <a:lnTo>
                                <a:pt x="326" y="3"/>
                              </a:lnTo>
                              <a:lnTo>
                                <a:pt x="312" y="1"/>
                              </a:lnTo>
                              <a:lnTo>
                                <a:pt x="297" y="0"/>
                              </a:lnTo>
                              <a:lnTo>
                                <a:pt x="283" y="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23798" id="Freeform 236" o:spid="_x0000_s1026" style="position:absolute;margin-left:195.6pt;margin-top:-1.15pt;width:28.3pt;height:28.3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" o:allowincell="f" path="m283,l268,,254,1,239,3,225,6,211,9r-14,4l183,18r-14,5l156,30r-13,6l131,44r-12,8l107,61,96,70,85,80,75,90,65,101r-9,12l48,125r-8,12l33,150r-7,13l20,176r-5,14l11,204,7,218,4,232,2,246,,261r,15l,290r,15l2,319r2,14l7,348r4,14l15,376r5,14l26,403r7,13l40,429r8,12l56,453r9,11l75,475r10,11l96,495r11,10l119,513r12,9l143,529r13,7l169,542r14,6l197,552r14,5l225,560r14,3l254,564r14,2l283,566r14,l312,564r14,-1l341,560r14,-3l369,552r14,-4l396,542r13,-6l422,529r13,-7l447,513r11,-8l470,495r10,-9l491,475r9,-11l509,453r9,-12l525,429r8,-13l539,403r6,-13l550,376r4,-14l558,348r3,-15l563,319r2,-14l566,290r,-14l565,261r-2,-15l561,232r-3,-14l554,204r-4,-14l545,176r-6,-13l533,150r-8,-13l518,125r-9,-12l500,101,491,90,480,80,470,70,458,61,447,52,435,44,422,36,409,30,396,23,383,18,369,13,355,9,341,6,326,3,312,1,297,,283,e" filled="f" strokecolor="#010202" strokeweight=".42pt">
                <v:path arrowok="t" o:connecttype="custom" o:connectlocs="170180,0;151765,1908;133985,5725;116205,11450;99060,19084;83185,27989;67945,38804;53975,50890;41275,64249;30480,79515;20955,95419;12700,111958;6985,129769;2540,147581;0,166028;0,184476;1270,202924;4445,221371;9525,239183;16510,256358;25400,272897;35560,288164;47625,302159;60960,314881;75565,326332;90805,336510;107315,344779;125095,351140;142875,356229;161290,358774;179705,360046;198120,358774;216535,356229;234315,351140;251460,344779;267970,336510;283845,326332;298450,314881;311785,302159;323215,288164;333375,272897;342265,256358;349250,239183;354330,221371;357505,202924;359410,184476;358775,166028;356235,147581;351790,129769;346075,111958;338455,95419;328930,79515;317500,64249;304800,50890;290830,38804;276225,27989;259715,19084;243205,11450;225425,5725;207010,1908;188595,0" o:connectangles="0,0,0,0,0,0,0,0,0,0,0,0,0,0,0,0,0,0,0,0,0,0,0,0,0,0,0,0,0,0,0,0,0,0,0,0,0,0,0,0,0,0,0,0,0,0,0,0,0,0,0,0,0,0,0,0,0,0,0,0,0"/>
                <w10:wrap anchorx="page"/>
              </v:shape>
            </w:pict>
          </mc:Fallback>
        </mc:AlternateContent>
      </w:r>
      <w:r>
        <w:rPr>
          <w:noProof/>
          <w:lang w:eastAsia="zh-TW"/>
        </w:rPr>
        <mc:AlternateContent>
          <mc:Choice Requires="wps">
            <w:drawing>
              <wp:anchor distT="0" distB="0" distL="114300" distR="114300" simplePos="0" relativeHeight="251670528" behindDoc="1" locked="0" layoutInCell="0" allowOverlap="1" wp14:anchorId="6BBF0F86" wp14:editId="1BC3759A">
                <wp:simplePos x="0" y="0"/>
                <wp:positionH relativeFrom="page">
                  <wp:posOffset>1764030</wp:posOffset>
                </wp:positionH>
                <wp:positionV relativeFrom="paragraph">
                  <wp:posOffset>56515</wp:posOffset>
                </wp:positionV>
                <wp:extent cx="287020" cy="287655"/>
                <wp:effectExtent l="0" t="0" r="17780" b="17145"/>
                <wp:wrapNone/>
                <wp:docPr id="317" name="Freeform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287655"/>
                        </a:xfrm>
                        <a:custGeom>
                          <a:avLst/>
                          <a:gdLst>
                            <a:gd name="T0" fmla="*/ 213 w 453"/>
                            <a:gd name="T1" fmla="*/ 0 h 453"/>
                            <a:gd name="T2" fmla="*/ 187 w 453"/>
                            <a:gd name="T3" fmla="*/ 3 h 453"/>
                            <a:gd name="T4" fmla="*/ 161 w 453"/>
                            <a:gd name="T5" fmla="*/ 9 h 453"/>
                            <a:gd name="T6" fmla="*/ 137 w 453"/>
                            <a:gd name="T7" fmla="*/ 18 h 453"/>
                            <a:gd name="T8" fmla="*/ 114 w 453"/>
                            <a:gd name="T9" fmla="*/ 29 h 453"/>
                            <a:gd name="T10" fmla="*/ 92 w 453"/>
                            <a:gd name="T11" fmla="*/ 44 h 453"/>
                            <a:gd name="T12" fmla="*/ 72 w 453"/>
                            <a:gd name="T13" fmla="*/ 60 h 453"/>
                            <a:gd name="T14" fmla="*/ 54 w 453"/>
                            <a:gd name="T15" fmla="*/ 79 h 453"/>
                            <a:gd name="T16" fmla="*/ 38 w 453"/>
                            <a:gd name="T17" fmla="*/ 100 h 453"/>
                            <a:gd name="T18" fmla="*/ 25 w 453"/>
                            <a:gd name="T19" fmla="*/ 122 h 453"/>
                            <a:gd name="T20" fmla="*/ 14 w 453"/>
                            <a:gd name="T21" fmla="*/ 146 h 453"/>
                            <a:gd name="T22" fmla="*/ 6 w 453"/>
                            <a:gd name="T23" fmla="*/ 171 h 453"/>
                            <a:gd name="T24" fmla="*/ 1 w 453"/>
                            <a:gd name="T25" fmla="*/ 197 h 453"/>
                            <a:gd name="T26" fmla="*/ 0 w 453"/>
                            <a:gd name="T27" fmla="*/ 223 h 453"/>
                            <a:gd name="T28" fmla="*/ 1 w 453"/>
                            <a:gd name="T29" fmla="*/ 249 h 453"/>
                            <a:gd name="T30" fmla="*/ 5 w 453"/>
                            <a:gd name="T31" fmla="*/ 275 h 453"/>
                            <a:gd name="T32" fmla="*/ 12 w 453"/>
                            <a:gd name="T33" fmla="*/ 300 h 453"/>
                            <a:gd name="T34" fmla="*/ 22 w 453"/>
                            <a:gd name="T35" fmla="*/ 324 h 453"/>
                            <a:gd name="T36" fmla="*/ 34 w 453"/>
                            <a:gd name="T37" fmla="*/ 347 h 453"/>
                            <a:gd name="T38" fmla="*/ 50 w 453"/>
                            <a:gd name="T39" fmla="*/ 368 h 453"/>
                            <a:gd name="T40" fmla="*/ 67 w 453"/>
                            <a:gd name="T41" fmla="*/ 387 h 453"/>
                            <a:gd name="T42" fmla="*/ 86 w 453"/>
                            <a:gd name="T43" fmla="*/ 405 h 453"/>
                            <a:gd name="T44" fmla="*/ 108 w 453"/>
                            <a:gd name="T45" fmla="*/ 420 h 453"/>
                            <a:gd name="T46" fmla="*/ 131 w 453"/>
                            <a:gd name="T47" fmla="*/ 432 h 453"/>
                            <a:gd name="T48" fmla="*/ 155 w 453"/>
                            <a:gd name="T49" fmla="*/ 441 h 453"/>
                            <a:gd name="T50" fmla="*/ 181 w 453"/>
                            <a:gd name="T51" fmla="*/ 448 h 453"/>
                            <a:gd name="T52" fmla="*/ 206 w 453"/>
                            <a:gd name="T53" fmla="*/ 452 h 453"/>
                            <a:gd name="T54" fmla="*/ 233 w 453"/>
                            <a:gd name="T55" fmla="*/ 453 h 453"/>
                            <a:gd name="T56" fmla="*/ 258 w 453"/>
                            <a:gd name="T57" fmla="*/ 450 h 453"/>
                            <a:gd name="T58" fmla="*/ 284 w 453"/>
                            <a:gd name="T59" fmla="*/ 445 h 453"/>
                            <a:gd name="T60" fmla="*/ 309 w 453"/>
                            <a:gd name="T61" fmla="*/ 437 h 453"/>
                            <a:gd name="T62" fmla="*/ 332 w 453"/>
                            <a:gd name="T63" fmla="*/ 426 h 453"/>
                            <a:gd name="T64" fmla="*/ 355 w 453"/>
                            <a:gd name="T65" fmla="*/ 412 h 453"/>
                            <a:gd name="T66" fmla="*/ 375 w 453"/>
                            <a:gd name="T67" fmla="*/ 396 h 453"/>
                            <a:gd name="T68" fmla="*/ 394 w 453"/>
                            <a:gd name="T69" fmla="*/ 378 h 453"/>
                            <a:gd name="T70" fmla="*/ 410 w 453"/>
                            <a:gd name="T71" fmla="*/ 357 h 453"/>
                            <a:gd name="T72" fmla="*/ 424 w 453"/>
                            <a:gd name="T73" fmla="*/ 336 h 453"/>
                            <a:gd name="T74" fmla="*/ 436 w 453"/>
                            <a:gd name="T75" fmla="*/ 312 h 453"/>
                            <a:gd name="T76" fmla="*/ 444 w 453"/>
                            <a:gd name="T77" fmla="*/ 287 h 453"/>
                            <a:gd name="T78" fmla="*/ 450 w 453"/>
                            <a:gd name="T79" fmla="*/ 262 h 453"/>
                            <a:gd name="T80" fmla="*/ 452 w 453"/>
                            <a:gd name="T81" fmla="*/ 236 h 453"/>
                            <a:gd name="T82" fmla="*/ 452 w 453"/>
                            <a:gd name="T83" fmla="*/ 210 h 453"/>
                            <a:gd name="T84" fmla="*/ 449 w 453"/>
                            <a:gd name="T85" fmla="*/ 184 h 453"/>
                            <a:gd name="T86" fmla="*/ 442 w 453"/>
                            <a:gd name="T87" fmla="*/ 159 h 453"/>
                            <a:gd name="T88" fmla="*/ 433 w 453"/>
                            <a:gd name="T89" fmla="*/ 134 h 453"/>
                            <a:gd name="T90" fmla="*/ 421 w 453"/>
                            <a:gd name="T91" fmla="*/ 111 h 453"/>
                            <a:gd name="T92" fmla="*/ 407 w 453"/>
                            <a:gd name="T93" fmla="*/ 89 h 453"/>
                            <a:gd name="T94" fmla="*/ 389 w 453"/>
                            <a:gd name="T95" fmla="*/ 69 h 453"/>
                            <a:gd name="T96" fmla="*/ 371 w 453"/>
                            <a:gd name="T97" fmla="*/ 52 h 453"/>
                            <a:gd name="T98" fmla="*/ 350 w 453"/>
                            <a:gd name="T99" fmla="*/ 36 h 453"/>
                            <a:gd name="T100" fmla="*/ 327 w 453"/>
                            <a:gd name="T101" fmla="*/ 23 h 453"/>
                            <a:gd name="T102" fmla="*/ 303 w 453"/>
                            <a:gd name="T103" fmla="*/ 13 h 453"/>
                            <a:gd name="T104" fmla="*/ 278 w 453"/>
                            <a:gd name="T105" fmla="*/ 6 h 453"/>
                            <a:gd name="T106" fmla="*/ 252 w 453"/>
                            <a:gd name="T107" fmla="*/ 1 h 453"/>
                            <a:gd name="T108" fmla="*/ 226 w 453"/>
                            <a:gd name="T109" fmla="*/ 0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53" h="453">
                              <a:moveTo>
                                <a:pt x="226" y="0"/>
                              </a:moveTo>
                              <a:lnTo>
                                <a:pt x="213" y="0"/>
                              </a:lnTo>
                              <a:lnTo>
                                <a:pt x="200" y="1"/>
                              </a:lnTo>
                              <a:lnTo>
                                <a:pt x="187" y="3"/>
                              </a:lnTo>
                              <a:lnTo>
                                <a:pt x="174" y="6"/>
                              </a:lnTo>
                              <a:lnTo>
                                <a:pt x="161" y="9"/>
                              </a:lnTo>
                              <a:lnTo>
                                <a:pt x="149" y="13"/>
                              </a:lnTo>
                              <a:lnTo>
                                <a:pt x="137" y="18"/>
                              </a:lnTo>
                              <a:lnTo>
                                <a:pt x="125" y="23"/>
                              </a:lnTo>
                              <a:lnTo>
                                <a:pt x="114" y="29"/>
                              </a:lnTo>
                              <a:lnTo>
                                <a:pt x="102" y="36"/>
                              </a:lnTo>
                              <a:lnTo>
                                <a:pt x="92" y="44"/>
                              </a:lnTo>
                              <a:lnTo>
                                <a:pt x="81" y="52"/>
                              </a:lnTo>
                              <a:lnTo>
                                <a:pt x="72" y="60"/>
                              </a:lnTo>
                              <a:lnTo>
                                <a:pt x="62" y="69"/>
                              </a:lnTo>
                              <a:lnTo>
                                <a:pt x="54" y="79"/>
                              </a:lnTo>
                              <a:lnTo>
                                <a:pt x="45" y="89"/>
                              </a:lnTo>
                              <a:lnTo>
                                <a:pt x="38" y="100"/>
                              </a:lnTo>
                              <a:lnTo>
                                <a:pt x="31" y="111"/>
                              </a:lnTo>
                              <a:lnTo>
                                <a:pt x="25" y="122"/>
                              </a:lnTo>
                              <a:lnTo>
                                <a:pt x="19" y="134"/>
                              </a:lnTo>
                              <a:lnTo>
                                <a:pt x="14" y="146"/>
                              </a:lnTo>
                              <a:lnTo>
                                <a:pt x="10" y="159"/>
                              </a:lnTo>
                              <a:lnTo>
                                <a:pt x="6" y="171"/>
                              </a:lnTo>
                              <a:lnTo>
                                <a:pt x="3" y="184"/>
                              </a:lnTo>
                              <a:lnTo>
                                <a:pt x="1" y="197"/>
                              </a:lnTo>
                              <a:lnTo>
                                <a:pt x="0" y="210"/>
                              </a:lnTo>
                              <a:lnTo>
                                <a:pt x="0" y="223"/>
                              </a:lnTo>
                              <a:lnTo>
                                <a:pt x="0" y="236"/>
                              </a:lnTo>
                              <a:lnTo>
                                <a:pt x="1" y="249"/>
                              </a:lnTo>
                              <a:lnTo>
                                <a:pt x="2" y="262"/>
                              </a:lnTo>
                              <a:lnTo>
                                <a:pt x="5" y="275"/>
                              </a:lnTo>
                              <a:lnTo>
                                <a:pt x="8" y="287"/>
                              </a:lnTo>
                              <a:lnTo>
                                <a:pt x="12" y="300"/>
                              </a:lnTo>
                              <a:lnTo>
                                <a:pt x="16" y="312"/>
                              </a:lnTo>
                              <a:lnTo>
                                <a:pt x="22" y="324"/>
                              </a:lnTo>
                              <a:lnTo>
                                <a:pt x="28" y="336"/>
                              </a:lnTo>
                              <a:lnTo>
                                <a:pt x="34" y="347"/>
                              </a:lnTo>
                              <a:lnTo>
                                <a:pt x="41" y="357"/>
                              </a:lnTo>
                              <a:lnTo>
                                <a:pt x="50" y="368"/>
                              </a:lnTo>
                              <a:lnTo>
                                <a:pt x="58" y="378"/>
                              </a:lnTo>
                              <a:lnTo>
                                <a:pt x="67" y="387"/>
                              </a:lnTo>
                              <a:lnTo>
                                <a:pt x="77" y="396"/>
                              </a:lnTo>
                              <a:lnTo>
                                <a:pt x="86" y="405"/>
                              </a:lnTo>
                              <a:lnTo>
                                <a:pt x="97" y="412"/>
                              </a:lnTo>
                              <a:lnTo>
                                <a:pt x="108" y="420"/>
                              </a:lnTo>
                              <a:lnTo>
                                <a:pt x="119" y="426"/>
                              </a:lnTo>
                              <a:lnTo>
                                <a:pt x="131" y="432"/>
                              </a:lnTo>
                              <a:lnTo>
                                <a:pt x="143" y="437"/>
                              </a:lnTo>
                              <a:lnTo>
                                <a:pt x="155" y="441"/>
                              </a:lnTo>
                              <a:lnTo>
                                <a:pt x="168" y="445"/>
                              </a:lnTo>
                              <a:lnTo>
                                <a:pt x="181" y="448"/>
                              </a:lnTo>
                              <a:lnTo>
                                <a:pt x="194" y="450"/>
                              </a:lnTo>
                              <a:lnTo>
                                <a:pt x="206" y="452"/>
                              </a:lnTo>
                              <a:lnTo>
                                <a:pt x="219" y="453"/>
                              </a:lnTo>
                              <a:lnTo>
                                <a:pt x="233" y="453"/>
                              </a:lnTo>
                              <a:lnTo>
                                <a:pt x="245" y="452"/>
                              </a:lnTo>
                              <a:lnTo>
                                <a:pt x="258" y="450"/>
                              </a:lnTo>
                              <a:lnTo>
                                <a:pt x="271" y="448"/>
                              </a:lnTo>
                              <a:lnTo>
                                <a:pt x="284" y="445"/>
                              </a:lnTo>
                              <a:lnTo>
                                <a:pt x="296" y="441"/>
                              </a:lnTo>
                              <a:lnTo>
                                <a:pt x="309" y="437"/>
                              </a:lnTo>
                              <a:lnTo>
                                <a:pt x="321" y="432"/>
                              </a:lnTo>
                              <a:lnTo>
                                <a:pt x="332" y="426"/>
                              </a:lnTo>
                              <a:lnTo>
                                <a:pt x="344" y="420"/>
                              </a:lnTo>
                              <a:lnTo>
                                <a:pt x="355" y="412"/>
                              </a:lnTo>
                              <a:lnTo>
                                <a:pt x="365" y="405"/>
                              </a:lnTo>
                              <a:lnTo>
                                <a:pt x="375" y="396"/>
                              </a:lnTo>
                              <a:lnTo>
                                <a:pt x="385" y="387"/>
                              </a:lnTo>
                              <a:lnTo>
                                <a:pt x="394" y="378"/>
                              </a:lnTo>
                              <a:lnTo>
                                <a:pt x="402" y="368"/>
                              </a:lnTo>
                              <a:lnTo>
                                <a:pt x="410" y="357"/>
                              </a:lnTo>
                              <a:lnTo>
                                <a:pt x="418" y="347"/>
                              </a:lnTo>
                              <a:lnTo>
                                <a:pt x="424" y="336"/>
                              </a:lnTo>
                              <a:lnTo>
                                <a:pt x="430" y="324"/>
                              </a:lnTo>
                              <a:lnTo>
                                <a:pt x="436" y="312"/>
                              </a:lnTo>
                              <a:lnTo>
                                <a:pt x="440" y="300"/>
                              </a:lnTo>
                              <a:lnTo>
                                <a:pt x="444" y="287"/>
                              </a:lnTo>
                              <a:lnTo>
                                <a:pt x="447" y="275"/>
                              </a:lnTo>
                              <a:lnTo>
                                <a:pt x="450" y="262"/>
                              </a:lnTo>
                              <a:lnTo>
                                <a:pt x="451" y="249"/>
                              </a:lnTo>
                              <a:lnTo>
                                <a:pt x="452" y="236"/>
                              </a:lnTo>
                              <a:lnTo>
                                <a:pt x="452" y="223"/>
                              </a:lnTo>
                              <a:lnTo>
                                <a:pt x="452" y="210"/>
                              </a:lnTo>
                              <a:lnTo>
                                <a:pt x="451" y="197"/>
                              </a:lnTo>
                              <a:lnTo>
                                <a:pt x="449" y="184"/>
                              </a:lnTo>
                              <a:lnTo>
                                <a:pt x="446" y="171"/>
                              </a:lnTo>
                              <a:lnTo>
                                <a:pt x="442" y="159"/>
                              </a:lnTo>
                              <a:lnTo>
                                <a:pt x="438" y="146"/>
                              </a:lnTo>
                              <a:lnTo>
                                <a:pt x="433" y="134"/>
                              </a:lnTo>
                              <a:lnTo>
                                <a:pt x="427" y="122"/>
                              </a:lnTo>
                              <a:lnTo>
                                <a:pt x="421" y="111"/>
                              </a:lnTo>
                              <a:lnTo>
                                <a:pt x="414" y="100"/>
                              </a:lnTo>
                              <a:lnTo>
                                <a:pt x="407" y="89"/>
                              </a:lnTo>
                              <a:lnTo>
                                <a:pt x="398" y="79"/>
                              </a:lnTo>
                              <a:lnTo>
                                <a:pt x="389" y="69"/>
                              </a:lnTo>
                              <a:lnTo>
                                <a:pt x="380" y="60"/>
                              </a:lnTo>
                              <a:lnTo>
                                <a:pt x="371" y="52"/>
                              </a:lnTo>
                              <a:lnTo>
                                <a:pt x="360" y="44"/>
                              </a:lnTo>
                              <a:lnTo>
                                <a:pt x="350" y="36"/>
                              </a:lnTo>
                              <a:lnTo>
                                <a:pt x="338" y="29"/>
                              </a:lnTo>
                              <a:lnTo>
                                <a:pt x="327" y="23"/>
                              </a:lnTo>
                              <a:lnTo>
                                <a:pt x="315" y="18"/>
                              </a:lnTo>
                              <a:lnTo>
                                <a:pt x="303" y="13"/>
                              </a:lnTo>
                              <a:lnTo>
                                <a:pt x="290" y="9"/>
                              </a:lnTo>
                              <a:lnTo>
                                <a:pt x="278" y="6"/>
                              </a:lnTo>
                              <a:lnTo>
                                <a:pt x="265" y="3"/>
                              </a:lnTo>
                              <a:lnTo>
                                <a:pt x="252" y="1"/>
                              </a:lnTo>
                              <a:lnTo>
                                <a:pt x="239" y="0"/>
                              </a:lnTo>
                              <a:lnTo>
                                <a:pt x="226" y="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75C8E" id="Freeform 237" o:spid="_x0000_s1026" style="position:absolute;margin-left:138.9pt;margin-top:4.45pt;width:22.6pt;height:22.6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3,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" o:allowincell="f" path="m226,l213,,200,1,187,3,174,6,161,9r-12,4l137,18r-12,5l114,29r-12,7l92,44,81,52r-9,8l62,69,54,79,45,89r-7,11l31,111r-6,11l19,134r-5,12l10,159,6,171,3,184,1,197,,210r,13l,236r1,13l2,262r3,13l8,287r4,13l16,312r6,12l28,336r6,11l41,357r9,11l58,378r9,9l77,396r9,9l97,412r11,8l119,426r12,6l143,437r12,4l168,445r13,3l194,450r12,2l219,453r14,l245,452r13,-2l271,448r13,-3l296,441r13,-4l321,432r11,-6l344,420r11,-8l365,405r10,-9l385,387r9,-9l402,368r8,-11l418,347r6,-11l430,324r6,-12l440,300r4,-13l447,275r3,-13l451,249r1,-13l452,223r,-13l451,197r-2,-13l446,171r-4,-12l438,146r-5,-12l427,122r-6,-11l414,100,407,89,398,79,389,69r-9,-9l371,52,360,44,350,36,338,29,327,23,315,18,303,13,290,9,278,6,265,3,252,1,239,,226,e" filled="f" strokecolor="#010202" strokeweight=".42pt">
                <v:path arrowok="t" o:connecttype="custom" o:connectlocs="134956,0;118483,1905;102009,5715;86803,11430;72230,18415;58291,27940;45619,38100;34214,50165;24077,63500;15840,77470;8870,92710;3802,108585;634,125095;0,141605;634,158115;3168,174625;7603,190500;13939,205740;21542,220345;31680,233680;42451,245745;54489,257175;68429,266700;83001,274320;98208,280035;114681,284480;130521,287020;147628,287655;163468,285750;179942,282575;195782,277495;210355,270510;224927,261620;237599,251460;249638,240030;259775,226695;268646,213360;276249,198120;281318,182245;285119,166370;286386,149860;286386,133350;284486,116840;280050,100965;274348,85090;266745,70485;257874,56515;246470,43815;235065,33020;221759,22860;207187,14605;191980,8255;176140,3810;159667,635;143193,0" o:connectangles="0,0,0,0,0,0,0,0,0,0,0,0,0,0,0,0,0,0,0,0,0,0,0,0,0,0,0,0,0,0,0,0,0,0,0,0,0,0,0,0,0,0,0,0,0,0,0,0,0,0,0,0,0,0,0"/>
                <w10:wrap anchorx="page"/>
              </v:shape>
            </w:pict>
          </mc:Fallback>
        </mc:AlternateContent>
      </w:r>
      <w:r>
        <w:rPr>
          <w:noProof/>
          <w:lang w:eastAsia="zh-TW"/>
        </w:rPr>
        <mc:AlternateContent>
          <mc:Choice Requires="wps">
            <w:drawing>
              <wp:anchor distT="0" distB="0" distL="114300" distR="114300" simplePos="0" relativeHeight="251671552" behindDoc="1" locked="0" layoutInCell="0" allowOverlap="1" wp14:anchorId="34835A68" wp14:editId="2E3009DF">
                <wp:simplePos x="0" y="0"/>
                <wp:positionH relativeFrom="page">
                  <wp:posOffset>1116330</wp:posOffset>
                </wp:positionH>
                <wp:positionV relativeFrom="paragraph">
                  <wp:posOffset>128270</wp:posOffset>
                </wp:positionV>
                <wp:extent cx="215265" cy="215265"/>
                <wp:effectExtent l="0" t="0" r="13335" b="13335"/>
                <wp:wrapNone/>
                <wp:docPr id="316"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265" cy="215265"/>
                        </a:xfrm>
                        <a:custGeom>
                          <a:avLst/>
                          <a:gdLst>
                            <a:gd name="T0" fmla="*/ 158 w 339"/>
                            <a:gd name="T1" fmla="*/ 0 h 340"/>
                            <a:gd name="T2" fmla="*/ 136 w 339"/>
                            <a:gd name="T3" fmla="*/ 3 h 340"/>
                            <a:gd name="T4" fmla="*/ 114 w 339"/>
                            <a:gd name="T5" fmla="*/ 9 h 340"/>
                            <a:gd name="T6" fmla="*/ 93 w 339"/>
                            <a:gd name="T7" fmla="*/ 18 h 340"/>
                            <a:gd name="T8" fmla="*/ 74 w 339"/>
                            <a:gd name="T9" fmla="*/ 29 h 340"/>
                            <a:gd name="T10" fmla="*/ 56 w 339"/>
                            <a:gd name="T11" fmla="*/ 42 h 340"/>
                            <a:gd name="T12" fmla="*/ 41 w 339"/>
                            <a:gd name="T13" fmla="*/ 59 h 340"/>
                            <a:gd name="T14" fmla="*/ 27 w 339"/>
                            <a:gd name="T15" fmla="*/ 76 h 340"/>
                            <a:gd name="T16" fmla="*/ 16 w 339"/>
                            <a:gd name="T17" fmla="*/ 96 h 340"/>
                            <a:gd name="T18" fmla="*/ 8 w 339"/>
                            <a:gd name="T19" fmla="*/ 117 h 340"/>
                            <a:gd name="T20" fmla="*/ 2 w 339"/>
                            <a:gd name="T21" fmla="*/ 139 h 340"/>
                            <a:gd name="T22" fmla="*/ 0 w 339"/>
                            <a:gd name="T23" fmla="*/ 161 h 340"/>
                            <a:gd name="T24" fmla="*/ 0 w 339"/>
                            <a:gd name="T25" fmla="*/ 183 h 340"/>
                            <a:gd name="T26" fmla="*/ 3 w 339"/>
                            <a:gd name="T27" fmla="*/ 206 h 340"/>
                            <a:gd name="T28" fmla="*/ 10 w 339"/>
                            <a:gd name="T29" fmla="*/ 227 h 340"/>
                            <a:gd name="T30" fmla="*/ 19 w 339"/>
                            <a:gd name="T31" fmla="*/ 248 h 340"/>
                            <a:gd name="T32" fmla="*/ 30 w 339"/>
                            <a:gd name="T33" fmla="*/ 267 h 340"/>
                            <a:gd name="T34" fmla="*/ 44 w 339"/>
                            <a:gd name="T35" fmla="*/ 284 h 340"/>
                            <a:gd name="T36" fmla="*/ 61 w 339"/>
                            <a:gd name="T37" fmla="*/ 300 h 340"/>
                            <a:gd name="T38" fmla="*/ 79 w 339"/>
                            <a:gd name="T39" fmla="*/ 313 h 340"/>
                            <a:gd name="T40" fmla="*/ 98 w 339"/>
                            <a:gd name="T41" fmla="*/ 324 h 340"/>
                            <a:gd name="T42" fmla="*/ 119 w 339"/>
                            <a:gd name="T43" fmla="*/ 332 h 340"/>
                            <a:gd name="T44" fmla="*/ 141 w 339"/>
                            <a:gd name="T45" fmla="*/ 337 h 340"/>
                            <a:gd name="T46" fmla="*/ 164 w 339"/>
                            <a:gd name="T47" fmla="*/ 339 h 340"/>
                            <a:gd name="T48" fmla="*/ 186 w 339"/>
                            <a:gd name="T49" fmla="*/ 338 h 340"/>
                            <a:gd name="T50" fmla="*/ 208 w 339"/>
                            <a:gd name="T51" fmla="*/ 335 h 340"/>
                            <a:gd name="T52" fmla="*/ 230 w 339"/>
                            <a:gd name="T53" fmla="*/ 328 h 340"/>
                            <a:gd name="T54" fmla="*/ 250 w 339"/>
                            <a:gd name="T55" fmla="*/ 319 h 340"/>
                            <a:gd name="T56" fmla="*/ 269 w 339"/>
                            <a:gd name="T57" fmla="*/ 307 h 340"/>
                            <a:gd name="T58" fmla="*/ 286 w 339"/>
                            <a:gd name="T59" fmla="*/ 292 h 340"/>
                            <a:gd name="T60" fmla="*/ 302 w 339"/>
                            <a:gd name="T61" fmla="*/ 276 h 340"/>
                            <a:gd name="T62" fmla="*/ 314 w 339"/>
                            <a:gd name="T63" fmla="*/ 258 h 340"/>
                            <a:gd name="T64" fmla="*/ 325 w 339"/>
                            <a:gd name="T65" fmla="*/ 237 h 340"/>
                            <a:gd name="T66" fmla="*/ 332 w 339"/>
                            <a:gd name="T67" fmla="*/ 216 h 340"/>
                            <a:gd name="T68" fmla="*/ 337 w 339"/>
                            <a:gd name="T69" fmla="*/ 195 h 340"/>
                            <a:gd name="T70" fmla="*/ 339 w 339"/>
                            <a:gd name="T71" fmla="*/ 172 h 340"/>
                            <a:gd name="T72" fmla="*/ 338 w 339"/>
                            <a:gd name="T73" fmla="*/ 150 h 340"/>
                            <a:gd name="T74" fmla="*/ 334 w 339"/>
                            <a:gd name="T75" fmla="*/ 128 h 340"/>
                            <a:gd name="T76" fmla="*/ 327 w 339"/>
                            <a:gd name="T77" fmla="*/ 106 h 340"/>
                            <a:gd name="T78" fmla="*/ 317 w 339"/>
                            <a:gd name="T79" fmla="*/ 86 h 340"/>
                            <a:gd name="T80" fmla="*/ 305 w 339"/>
                            <a:gd name="T81" fmla="*/ 67 h 340"/>
                            <a:gd name="T82" fmla="*/ 290 w 339"/>
                            <a:gd name="T83" fmla="*/ 50 h 340"/>
                            <a:gd name="T84" fmla="*/ 274 w 339"/>
                            <a:gd name="T85" fmla="*/ 35 h 340"/>
                            <a:gd name="T86" fmla="*/ 255 w 339"/>
                            <a:gd name="T87" fmla="*/ 23 h 340"/>
                            <a:gd name="T88" fmla="*/ 235 w 339"/>
                            <a:gd name="T89" fmla="*/ 13 h 340"/>
                            <a:gd name="T90" fmla="*/ 214 w 339"/>
                            <a:gd name="T91" fmla="*/ 6 h 340"/>
                            <a:gd name="T92" fmla="*/ 192 w 339"/>
                            <a:gd name="T93" fmla="*/ 1 h 340"/>
                            <a:gd name="T94" fmla="*/ 169 w 339"/>
                            <a:gd name="T95" fmla="*/ 0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39" h="340">
                              <a:moveTo>
                                <a:pt x="169" y="0"/>
                              </a:moveTo>
                              <a:lnTo>
                                <a:pt x="158" y="0"/>
                              </a:lnTo>
                              <a:lnTo>
                                <a:pt x="147" y="1"/>
                              </a:lnTo>
                              <a:lnTo>
                                <a:pt x="136" y="3"/>
                              </a:lnTo>
                              <a:lnTo>
                                <a:pt x="125" y="6"/>
                              </a:lnTo>
                              <a:lnTo>
                                <a:pt x="114" y="9"/>
                              </a:lnTo>
                              <a:lnTo>
                                <a:pt x="104" y="13"/>
                              </a:lnTo>
                              <a:lnTo>
                                <a:pt x="93" y="18"/>
                              </a:lnTo>
                              <a:lnTo>
                                <a:pt x="83" y="23"/>
                              </a:lnTo>
                              <a:lnTo>
                                <a:pt x="74" y="29"/>
                              </a:lnTo>
                              <a:lnTo>
                                <a:pt x="65" y="35"/>
                              </a:lnTo>
                              <a:lnTo>
                                <a:pt x="56" y="42"/>
                              </a:lnTo>
                              <a:lnTo>
                                <a:pt x="48" y="50"/>
                              </a:lnTo>
                              <a:lnTo>
                                <a:pt x="41" y="59"/>
                              </a:lnTo>
                              <a:lnTo>
                                <a:pt x="34" y="67"/>
                              </a:lnTo>
                              <a:lnTo>
                                <a:pt x="27" y="76"/>
                              </a:lnTo>
                              <a:lnTo>
                                <a:pt x="21" y="86"/>
                              </a:lnTo>
                              <a:lnTo>
                                <a:pt x="16" y="96"/>
                              </a:lnTo>
                              <a:lnTo>
                                <a:pt x="11" y="106"/>
                              </a:lnTo>
                              <a:lnTo>
                                <a:pt x="8" y="117"/>
                              </a:lnTo>
                              <a:lnTo>
                                <a:pt x="5" y="128"/>
                              </a:lnTo>
                              <a:lnTo>
                                <a:pt x="2" y="139"/>
                              </a:lnTo>
                              <a:lnTo>
                                <a:pt x="1" y="150"/>
                              </a:lnTo>
                              <a:lnTo>
                                <a:pt x="0" y="161"/>
                              </a:lnTo>
                              <a:lnTo>
                                <a:pt x="0" y="172"/>
                              </a:lnTo>
                              <a:lnTo>
                                <a:pt x="0" y="183"/>
                              </a:lnTo>
                              <a:lnTo>
                                <a:pt x="1" y="195"/>
                              </a:lnTo>
                              <a:lnTo>
                                <a:pt x="3" y="206"/>
                              </a:lnTo>
                              <a:lnTo>
                                <a:pt x="6" y="216"/>
                              </a:lnTo>
                              <a:lnTo>
                                <a:pt x="10" y="227"/>
                              </a:lnTo>
                              <a:lnTo>
                                <a:pt x="14" y="237"/>
                              </a:lnTo>
                              <a:lnTo>
                                <a:pt x="19" y="248"/>
                              </a:lnTo>
                              <a:lnTo>
                                <a:pt x="24" y="258"/>
                              </a:lnTo>
                              <a:lnTo>
                                <a:pt x="30" y="267"/>
                              </a:lnTo>
                              <a:lnTo>
                                <a:pt x="37" y="276"/>
                              </a:lnTo>
                              <a:lnTo>
                                <a:pt x="44" y="284"/>
                              </a:lnTo>
                              <a:lnTo>
                                <a:pt x="52" y="292"/>
                              </a:lnTo>
                              <a:lnTo>
                                <a:pt x="61" y="300"/>
                              </a:lnTo>
                              <a:lnTo>
                                <a:pt x="69" y="307"/>
                              </a:lnTo>
                              <a:lnTo>
                                <a:pt x="79" y="313"/>
                              </a:lnTo>
                              <a:lnTo>
                                <a:pt x="89" y="319"/>
                              </a:lnTo>
                              <a:lnTo>
                                <a:pt x="98" y="324"/>
                              </a:lnTo>
                              <a:lnTo>
                                <a:pt x="109" y="328"/>
                              </a:lnTo>
                              <a:lnTo>
                                <a:pt x="119" y="332"/>
                              </a:lnTo>
                              <a:lnTo>
                                <a:pt x="130" y="335"/>
                              </a:lnTo>
                              <a:lnTo>
                                <a:pt x="141" y="337"/>
                              </a:lnTo>
                              <a:lnTo>
                                <a:pt x="152" y="338"/>
                              </a:lnTo>
                              <a:lnTo>
                                <a:pt x="164" y="339"/>
                              </a:lnTo>
                              <a:lnTo>
                                <a:pt x="175" y="339"/>
                              </a:lnTo>
                              <a:lnTo>
                                <a:pt x="186" y="338"/>
                              </a:lnTo>
                              <a:lnTo>
                                <a:pt x="197" y="337"/>
                              </a:lnTo>
                              <a:lnTo>
                                <a:pt x="208" y="335"/>
                              </a:lnTo>
                              <a:lnTo>
                                <a:pt x="219" y="332"/>
                              </a:lnTo>
                              <a:lnTo>
                                <a:pt x="230" y="328"/>
                              </a:lnTo>
                              <a:lnTo>
                                <a:pt x="240" y="324"/>
                              </a:lnTo>
                              <a:lnTo>
                                <a:pt x="250" y="319"/>
                              </a:lnTo>
                              <a:lnTo>
                                <a:pt x="260" y="313"/>
                              </a:lnTo>
                              <a:lnTo>
                                <a:pt x="269" y="307"/>
                              </a:lnTo>
                              <a:lnTo>
                                <a:pt x="278" y="300"/>
                              </a:lnTo>
                              <a:lnTo>
                                <a:pt x="286" y="292"/>
                              </a:lnTo>
                              <a:lnTo>
                                <a:pt x="294" y="284"/>
                              </a:lnTo>
                              <a:lnTo>
                                <a:pt x="302" y="276"/>
                              </a:lnTo>
                              <a:lnTo>
                                <a:pt x="308" y="267"/>
                              </a:lnTo>
                              <a:lnTo>
                                <a:pt x="314" y="258"/>
                              </a:lnTo>
                              <a:lnTo>
                                <a:pt x="320" y="248"/>
                              </a:lnTo>
                              <a:lnTo>
                                <a:pt x="325" y="237"/>
                              </a:lnTo>
                              <a:lnTo>
                                <a:pt x="329" y="227"/>
                              </a:lnTo>
                              <a:lnTo>
                                <a:pt x="332" y="216"/>
                              </a:lnTo>
                              <a:lnTo>
                                <a:pt x="335" y="206"/>
                              </a:lnTo>
                              <a:lnTo>
                                <a:pt x="337" y="195"/>
                              </a:lnTo>
                              <a:lnTo>
                                <a:pt x="338" y="183"/>
                              </a:lnTo>
                              <a:lnTo>
                                <a:pt x="339" y="172"/>
                              </a:lnTo>
                              <a:lnTo>
                                <a:pt x="339" y="161"/>
                              </a:lnTo>
                              <a:lnTo>
                                <a:pt x="338" y="150"/>
                              </a:lnTo>
                              <a:lnTo>
                                <a:pt x="336" y="139"/>
                              </a:lnTo>
                              <a:lnTo>
                                <a:pt x="334" y="128"/>
                              </a:lnTo>
                              <a:lnTo>
                                <a:pt x="331" y="117"/>
                              </a:lnTo>
                              <a:lnTo>
                                <a:pt x="327" y="106"/>
                              </a:lnTo>
                              <a:lnTo>
                                <a:pt x="323" y="96"/>
                              </a:lnTo>
                              <a:lnTo>
                                <a:pt x="317" y="86"/>
                              </a:lnTo>
                              <a:lnTo>
                                <a:pt x="311" y="76"/>
                              </a:lnTo>
                              <a:lnTo>
                                <a:pt x="305" y="67"/>
                              </a:lnTo>
                              <a:lnTo>
                                <a:pt x="298" y="59"/>
                              </a:lnTo>
                              <a:lnTo>
                                <a:pt x="290" y="50"/>
                              </a:lnTo>
                              <a:lnTo>
                                <a:pt x="282" y="42"/>
                              </a:lnTo>
                              <a:lnTo>
                                <a:pt x="274" y="35"/>
                              </a:lnTo>
                              <a:lnTo>
                                <a:pt x="264" y="29"/>
                              </a:lnTo>
                              <a:lnTo>
                                <a:pt x="255" y="23"/>
                              </a:lnTo>
                              <a:lnTo>
                                <a:pt x="245" y="18"/>
                              </a:lnTo>
                              <a:lnTo>
                                <a:pt x="235" y="13"/>
                              </a:lnTo>
                              <a:lnTo>
                                <a:pt x="224" y="9"/>
                              </a:lnTo>
                              <a:lnTo>
                                <a:pt x="214" y="6"/>
                              </a:lnTo>
                              <a:lnTo>
                                <a:pt x="203" y="3"/>
                              </a:lnTo>
                              <a:lnTo>
                                <a:pt x="192" y="1"/>
                              </a:lnTo>
                              <a:lnTo>
                                <a:pt x="180" y="0"/>
                              </a:lnTo>
                              <a:lnTo>
                                <a:pt x="169" y="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76659" id="Freeform 238" o:spid="_x0000_s1026" style="position:absolute;margin-left:87.9pt;margin-top:10.1pt;width:16.95pt;height:16.9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39,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" o:allowincell="f" path="m169,l158,,147,1,136,3,125,6,114,9r-10,4l93,18,83,23r-9,6l65,35r-9,7l48,50r-7,9l34,67r-7,9l21,86,16,96r-5,10l8,117,5,128,2,139,1,150,,161r,11l,183r1,12l3,206r3,10l10,227r4,10l19,248r5,10l30,267r7,9l44,284r8,8l61,300r8,7l79,313r10,6l98,324r11,4l119,332r11,3l141,337r11,1l164,339r11,l186,338r11,-1l208,335r11,-3l230,328r10,-4l250,319r10,-6l269,307r9,-7l286,292r8,-8l302,276r6,-9l314,258r6,-10l325,237r4,-10l332,216r3,-10l337,195r1,-12l339,172r,-11l338,150r-2,-11l334,128r-3,-11l327,106,323,96,317,86,311,76r-6,-9l298,59r-8,-9l282,42r-8,-7l264,29r-9,-6l245,18,235,13,224,9,214,6,203,3,192,1,180,,169,e" filled="f" strokecolor="#010202" strokeweight=".42pt">
                <v:path arrowok="t" o:connecttype="custom" o:connectlocs="100330,0;86360,1899;72390,5698;59055,11396;46990,18361;35560,26592;26035,37355;17145,48118;10160,60781;5080,74076;1270,88005;0,101934;0,115863;1905,130425;6350,143721;12065,157017;19050,169046;27940,179810;38735,189940;50165,198170;62230,205135;75565,210200;89535,213366;104140,214632;118110,213999;132080,212099;146050,207667;158750,201969;170815,194372;181610,184875;191770,174745;199390,163348;206375,150052;210820,136757;213995,123461;215265,108899;214630,94970;212090,81041;207645,67112;201295,54449;193675,42420;184150,31657;173990,22160;161925,14562;149225,8231;135890,3799;121920,633;107315,0" o:connectangles="0,0,0,0,0,0,0,0,0,0,0,0,0,0,0,0,0,0,0,0,0,0,0,0,0,0,0,0,0,0,0,0,0,0,0,0,0,0,0,0,0,0,0,0,0,0,0,0"/>
                <w10:wrap anchorx="page"/>
              </v:shape>
            </w:pict>
          </mc:Fallback>
        </mc:AlternateContent>
      </w:r>
      <w:r>
        <w:rPr>
          <w:noProof/>
          <w:lang w:eastAsia="zh-TW"/>
        </w:rPr>
        <mc:AlternateContent>
          <mc:Choice Requires="wps">
            <w:drawing>
              <wp:anchor distT="0" distB="0" distL="114300" distR="114300" simplePos="0" relativeHeight="251672576" behindDoc="1" locked="0" layoutInCell="0" allowOverlap="1" wp14:anchorId="03F76B6F" wp14:editId="45E13660">
                <wp:simplePos x="0" y="0"/>
                <wp:positionH relativeFrom="page">
                  <wp:posOffset>3275965</wp:posOffset>
                </wp:positionH>
                <wp:positionV relativeFrom="paragraph">
                  <wp:posOffset>-86995</wp:posOffset>
                </wp:positionV>
                <wp:extent cx="431165" cy="431165"/>
                <wp:effectExtent l="0" t="0" r="26035" b="26035"/>
                <wp:wrapNone/>
                <wp:docPr id="315" name="Freeform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431165"/>
                        </a:xfrm>
                        <a:custGeom>
                          <a:avLst/>
                          <a:gdLst>
                            <a:gd name="T0" fmla="*/ 308 w 680"/>
                            <a:gd name="T1" fmla="*/ 1 h 679"/>
                            <a:gd name="T2" fmla="*/ 261 w 680"/>
                            <a:gd name="T3" fmla="*/ 9 h 679"/>
                            <a:gd name="T4" fmla="*/ 215 w 680"/>
                            <a:gd name="T5" fmla="*/ 23 h 679"/>
                            <a:gd name="T6" fmla="*/ 172 w 680"/>
                            <a:gd name="T7" fmla="*/ 44 h 679"/>
                            <a:gd name="T8" fmla="*/ 132 w 680"/>
                            <a:gd name="T9" fmla="*/ 70 h 679"/>
                            <a:gd name="T10" fmla="*/ 96 w 680"/>
                            <a:gd name="T11" fmla="*/ 102 h 679"/>
                            <a:gd name="T12" fmla="*/ 66 w 680"/>
                            <a:gd name="T13" fmla="*/ 138 h 679"/>
                            <a:gd name="T14" fmla="*/ 40 w 680"/>
                            <a:gd name="T15" fmla="*/ 179 h 679"/>
                            <a:gd name="T16" fmla="*/ 20 w 680"/>
                            <a:gd name="T17" fmla="*/ 222 h 679"/>
                            <a:gd name="T18" fmla="*/ 7 w 680"/>
                            <a:gd name="T19" fmla="*/ 268 h 679"/>
                            <a:gd name="T20" fmla="*/ 0 w 680"/>
                            <a:gd name="T21" fmla="*/ 315 h 679"/>
                            <a:gd name="T22" fmla="*/ 0 w 680"/>
                            <a:gd name="T23" fmla="*/ 363 h 679"/>
                            <a:gd name="T24" fmla="*/ 7 w 680"/>
                            <a:gd name="T25" fmla="*/ 411 h 679"/>
                            <a:gd name="T26" fmla="*/ 20 w 680"/>
                            <a:gd name="T27" fmla="*/ 456 h 679"/>
                            <a:gd name="T28" fmla="*/ 40 w 680"/>
                            <a:gd name="T29" fmla="*/ 500 h 679"/>
                            <a:gd name="T30" fmla="*/ 66 w 680"/>
                            <a:gd name="T31" fmla="*/ 540 h 679"/>
                            <a:gd name="T32" fmla="*/ 96 w 680"/>
                            <a:gd name="T33" fmla="*/ 577 h 679"/>
                            <a:gd name="T34" fmla="*/ 132 w 680"/>
                            <a:gd name="T35" fmla="*/ 609 h 679"/>
                            <a:gd name="T36" fmla="*/ 172 w 680"/>
                            <a:gd name="T37" fmla="*/ 635 h 679"/>
                            <a:gd name="T38" fmla="*/ 215 w 680"/>
                            <a:gd name="T39" fmla="*/ 656 h 679"/>
                            <a:gd name="T40" fmla="*/ 261 w 680"/>
                            <a:gd name="T41" fmla="*/ 670 h 679"/>
                            <a:gd name="T42" fmla="*/ 308 w 680"/>
                            <a:gd name="T43" fmla="*/ 678 h 679"/>
                            <a:gd name="T44" fmla="*/ 355 w 680"/>
                            <a:gd name="T45" fmla="*/ 679 h 679"/>
                            <a:gd name="T46" fmla="*/ 403 w 680"/>
                            <a:gd name="T47" fmla="*/ 673 h 679"/>
                            <a:gd name="T48" fmla="*/ 449 w 680"/>
                            <a:gd name="T49" fmla="*/ 661 h 679"/>
                            <a:gd name="T50" fmla="*/ 493 w 680"/>
                            <a:gd name="T51" fmla="*/ 643 h 679"/>
                            <a:gd name="T52" fmla="*/ 534 w 680"/>
                            <a:gd name="T53" fmla="*/ 618 h 679"/>
                            <a:gd name="T54" fmla="*/ 571 w 680"/>
                            <a:gd name="T55" fmla="*/ 588 h 679"/>
                            <a:gd name="T56" fmla="*/ 604 w 680"/>
                            <a:gd name="T57" fmla="*/ 553 h 679"/>
                            <a:gd name="T58" fmla="*/ 631 w 680"/>
                            <a:gd name="T59" fmla="*/ 514 h 679"/>
                            <a:gd name="T60" fmla="*/ 653 w 680"/>
                            <a:gd name="T61" fmla="*/ 471 h 679"/>
                            <a:gd name="T62" fmla="*/ 668 w 680"/>
                            <a:gd name="T63" fmla="*/ 426 h 679"/>
                            <a:gd name="T64" fmla="*/ 677 w 680"/>
                            <a:gd name="T65" fmla="*/ 379 h 679"/>
                            <a:gd name="T66" fmla="*/ 679 w 680"/>
                            <a:gd name="T67" fmla="*/ 331 h 679"/>
                            <a:gd name="T68" fmla="*/ 675 w 680"/>
                            <a:gd name="T69" fmla="*/ 284 h 679"/>
                            <a:gd name="T70" fmla="*/ 664 w 680"/>
                            <a:gd name="T71" fmla="*/ 237 h 679"/>
                            <a:gd name="T72" fmla="*/ 646 w 680"/>
                            <a:gd name="T73" fmla="*/ 193 h 679"/>
                            <a:gd name="T74" fmla="*/ 623 w 680"/>
                            <a:gd name="T75" fmla="*/ 151 h 679"/>
                            <a:gd name="T76" fmla="*/ 594 w 680"/>
                            <a:gd name="T77" fmla="*/ 114 h 679"/>
                            <a:gd name="T78" fmla="*/ 559 w 680"/>
                            <a:gd name="T79" fmla="*/ 80 h 679"/>
                            <a:gd name="T80" fmla="*/ 521 w 680"/>
                            <a:gd name="T81" fmla="*/ 52 h 679"/>
                            <a:gd name="T82" fmla="*/ 479 w 680"/>
                            <a:gd name="T83" fmla="*/ 29 h 679"/>
                            <a:gd name="T84" fmla="*/ 434 w 680"/>
                            <a:gd name="T85" fmla="*/ 13 h 679"/>
                            <a:gd name="T86" fmla="*/ 387 w 680"/>
                            <a:gd name="T87" fmla="*/ 3 h 679"/>
                            <a:gd name="T88" fmla="*/ 339 w 680"/>
                            <a:gd name="T89" fmla="*/ 0 h 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80" h="679">
                              <a:moveTo>
                                <a:pt x="339" y="0"/>
                              </a:moveTo>
                              <a:lnTo>
                                <a:pt x="324" y="0"/>
                              </a:lnTo>
                              <a:lnTo>
                                <a:pt x="308" y="1"/>
                              </a:lnTo>
                              <a:lnTo>
                                <a:pt x="292" y="3"/>
                              </a:lnTo>
                              <a:lnTo>
                                <a:pt x="276" y="6"/>
                              </a:lnTo>
                              <a:lnTo>
                                <a:pt x="261" y="9"/>
                              </a:lnTo>
                              <a:lnTo>
                                <a:pt x="245" y="13"/>
                              </a:lnTo>
                              <a:lnTo>
                                <a:pt x="230" y="18"/>
                              </a:lnTo>
                              <a:lnTo>
                                <a:pt x="215" y="23"/>
                              </a:lnTo>
                              <a:lnTo>
                                <a:pt x="200" y="29"/>
                              </a:lnTo>
                              <a:lnTo>
                                <a:pt x="186" y="36"/>
                              </a:lnTo>
                              <a:lnTo>
                                <a:pt x="172" y="44"/>
                              </a:lnTo>
                              <a:lnTo>
                                <a:pt x="158" y="52"/>
                              </a:lnTo>
                              <a:lnTo>
                                <a:pt x="145" y="61"/>
                              </a:lnTo>
                              <a:lnTo>
                                <a:pt x="132" y="70"/>
                              </a:lnTo>
                              <a:lnTo>
                                <a:pt x="120" y="80"/>
                              </a:lnTo>
                              <a:lnTo>
                                <a:pt x="108" y="91"/>
                              </a:lnTo>
                              <a:lnTo>
                                <a:pt x="96" y="102"/>
                              </a:lnTo>
                              <a:lnTo>
                                <a:pt x="85" y="114"/>
                              </a:lnTo>
                              <a:lnTo>
                                <a:pt x="75" y="126"/>
                              </a:lnTo>
                              <a:lnTo>
                                <a:pt x="66" y="138"/>
                              </a:lnTo>
                              <a:lnTo>
                                <a:pt x="56" y="151"/>
                              </a:lnTo>
                              <a:lnTo>
                                <a:pt x="48" y="165"/>
                              </a:lnTo>
                              <a:lnTo>
                                <a:pt x="40" y="179"/>
                              </a:lnTo>
                              <a:lnTo>
                                <a:pt x="33" y="193"/>
                              </a:lnTo>
                              <a:lnTo>
                                <a:pt x="26" y="207"/>
                              </a:lnTo>
                              <a:lnTo>
                                <a:pt x="20" y="222"/>
                              </a:lnTo>
                              <a:lnTo>
                                <a:pt x="15" y="237"/>
                              </a:lnTo>
                              <a:lnTo>
                                <a:pt x="11" y="253"/>
                              </a:lnTo>
                              <a:lnTo>
                                <a:pt x="7" y="268"/>
                              </a:lnTo>
                              <a:lnTo>
                                <a:pt x="4" y="284"/>
                              </a:lnTo>
                              <a:lnTo>
                                <a:pt x="2" y="300"/>
                              </a:lnTo>
                              <a:lnTo>
                                <a:pt x="0" y="315"/>
                              </a:lnTo>
                              <a:lnTo>
                                <a:pt x="0" y="331"/>
                              </a:lnTo>
                              <a:lnTo>
                                <a:pt x="0" y="348"/>
                              </a:lnTo>
                              <a:lnTo>
                                <a:pt x="0" y="363"/>
                              </a:lnTo>
                              <a:lnTo>
                                <a:pt x="2" y="379"/>
                              </a:lnTo>
                              <a:lnTo>
                                <a:pt x="4" y="395"/>
                              </a:lnTo>
                              <a:lnTo>
                                <a:pt x="7" y="411"/>
                              </a:lnTo>
                              <a:lnTo>
                                <a:pt x="11" y="426"/>
                              </a:lnTo>
                              <a:lnTo>
                                <a:pt x="15" y="441"/>
                              </a:lnTo>
                              <a:lnTo>
                                <a:pt x="20" y="456"/>
                              </a:lnTo>
                              <a:lnTo>
                                <a:pt x="26" y="471"/>
                              </a:lnTo>
                              <a:lnTo>
                                <a:pt x="33" y="486"/>
                              </a:lnTo>
                              <a:lnTo>
                                <a:pt x="40" y="500"/>
                              </a:lnTo>
                              <a:lnTo>
                                <a:pt x="48" y="514"/>
                              </a:lnTo>
                              <a:lnTo>
                                <a:pt x="56" y="528"/>
                              </a:lnTo>
                              <a:lnTo>
                                <a:pt x="66" y="540"/>
                              </a:lnTo>
                              <a:lnTo>
                                <a:pt x="75" y="553"/>
                              </a:lnTo>
                              <a:lnTo>
                                <a:pt x="85" y="565"/>
                              </a:lnTo>
                              <a:lnTo>
                                <a:pt x="96" y="577"/>
                              </a:lnTo>
                              <a:lnTo>
                                <a:pt x="108" y="588"/>
                              </a:lnTo>
                              <a:lnTo>
                                <a:pt x="120" y="599"/>
                              </a:lnTo>
                              <a:lnTo>
                                <a:pt x="132" y="609"/>
                              </a:lnTo>
                              <a:lnTo>
                                <a:pt x="145" y="618"/>
                              </a:lnTo>
                              <a:lnTo>
                                <a:pt x="158" y="627"/>
                              </a:lnTo>
                              <a:lnTo>
                                <a:pt x="172" y="635"/>
                              </a:lnTo>
                              <a:lnTo>
                                <a:pt x="186" y="643"/>
                              </a:lnTo>
                              <a:lnTo>
                                <a:pt x="200" y="650"/>
                              </a:lnTo>
                              <a:lnTo>
                                <a:pt x="215" y="656"/>
                              </a:lnTo>
                              <a:lnTo>
                                <a:pt x="230" y="661"/>
                              </a:lnTo>
                              <a:lnTo>
                                <a:pt x="245" y="666"/>
                              </a:lnTo>
                              <a:lnTo>
                                <a:pt x="261" y="670"/>
                              </a:lnTo>
                              <a:lnTo>
                                <a:pt x="276" y="673"/>
                              </a:lnTo>
                              <a:lnTo>
                                <a:pt x="292" y="676"/>
                              </a:lnTo>
                              <a:lnTo>
                                <a:pt x="308" y="678"/>
                              </a:lnTo>
                              <a:lnTo>
                                <a:pt x="324" y="679"/>
                              </a:lnTo>
                              <a:lnTo>
                                <a:pt x="339" y="679"/>
                              </a:lnTo>
                              <a:lnTo>
                                <a:pt x="355" y="679"/>
                              </a:lnTo>
                              <a:lnTo>
                                <a:pt x="371" y="678"/>
                              </a:lnTo>
                              <a:lnTo>
                                <a:pt x="387" y="676"/>
                              </a:lnTo>
                              <a:lnTo>
                                <a:pt x="403" y="673"/>
                              </a:lnTo>
                              <a:lnTo>
                                <a:pt x="418" y="670"/>
                              </a:lnTo>
                              <a:lnTo>
                                <a:pt x="434" y="666"/>
                              </a:lnTo>
                              <a:lnTo>
                                <a:pt x="449" y="661"/>
                              </a:lnTo>
                              <a:lnTo>
                                <a:pt x="464" y="656"/>
                              </a:lnTo>
                              <a:lnTo>
                                <a:pt x="479" y="650"/>
                              </a:lnTo>
                              <a:lnTo>
                                <a:pt x="493" y="643"/>
                              </a:lnTo>
                              <a:lnTo>
                                <a:pt x="507" y="635"/>
                              </a:lnTo>
                              <a:lnTo>
                                <a:pt x="521" y="627"/>
                              </a:lnTo>
                              <a:lnTo>
                                <a:pt x="534" y="618"/>
                              </a:lnTo>
                              <a:lnTo>
                                <a:pt x="547" y="609"/>
                              </a:lnTo>
                              <a:lnTo>
                                <a:pt x="559" y="599"/>
                              </a:lnTo>
                              <a:lnTo>
                                <a:pt x="571" y="588"/>
                              </a:lnTo>
                              <a:lnTo>
                                <a:pt x="582" y="577"/>
                              </a:lnTo>
                              <a:lnTo>
                                <a:pt x="594" y="565"/>
                              </a:lnTo>
                              <a:lnTo>
                                <a:pt x="604" y="553"/>
                              </a:lnTo>
                              <a:lnTo>
                                <a:pt x="613" y="540"/>
                              </a:lnTo>
                              <a:lnTo>
                                <a:pt x="623" y="528"/>
                              </a:lnTo>
                              <a:lnTo>
                                <a:pt x="631" y="514"/>
                              </a:lnTo>
                              <a:lnTo>
                                <a:pt x="639" y="500"/>
                              </a:lnTo>
                              <a:lnTo>
                                <a:pt x="646" y="486"/>
                              </a:lnTo>
                              <a:lnTo>
                                <a:pt x="653" y="471"/>
                              </a:lnTo>
                              <a:lnTo>
                                <a:pt x="659" y="456"/>
                              </a:lnTo>
                              <a:lnTo>
                                <a:pt x="664" y="441"/>
                              </a:lnTo>
                              <a:lnTo>
                                <a:pt x="668" y="426"/>
                              </a:lnTo>
                              <a:lnTo>
                                <a:pt x="672" y="411"/>
                              </a:lnTo>
                              <a:lnTo>
                                <a:pt x="675" y="395"/>
                              </a:lnTo>
                              <a:lnTo>
                                <a:pt x="677" y="379"/>
                              </a:lnTo>
                              <a:lnTo>
                                <a:pt x="678" y="363"/>
                              </a:lnTo>
                              <a:lnTo>
                                <a:pt x="679" y="348"/>
                              </a:lnTo>
                              <a:lnTo>
                                <a:pt x="679" y="331"/>
                              </a:lnTo>
                              <a:lnTo>
                                <a:pt x="678" y="315"/>
                              </a:lnTo>
                              <a:lnTo>
                                <a:pt x="677" y="300"/>
                              </a:lnTo>
                              <a:lnTo>
                                <a:pt x="675" y="284"/>
                              </a:lnTo>
                              <a:lnTo>
                                <a:pt x="672" y="268"/>
                              </a:lnTo>
                              <a:lnTo>
                                <a:pt x="668" y="253"/>
                              </a:lnTo>
                              <a:lnTo>
                                <a:pt x="664" y="237"/>
                              </a:lnTo>
                              <a:lnTo>
                                <a:pt x="659" y="222"/>
                              </a:lnTo>
                              <a:lnTo>
                                <a:pt x="653" y="207"/>
                              </a:lnTo>
                              <a:lnTo>
                                <a:pt x="646" y="193"/>
                              </a:lnTo>
                              <a:lnTo>
                                <a:pt x="639" y="179"/>
                              </a:lnTo>
                              <a:lnTo>
                                <a:pt x="631" y="165"/>
                              </a:lnTo>
                              <a:lnTo>
                                <a:pt x="623" y="151"/>
                              </a:lnTo>
                              <a:lnTo>
                                <a:pt x="613" y="138"/>
                              </a:lnTo>
                              <a:lnTo>
                                <a:pt x="604" y="126"/>
                              </a:lnTo>
                              <a:lnTo>
                                <a:pt x="594" y="114"/>
                              </a:lnTo>
                              <a:lnTo>
                                <a:pt x="582" y="102"/>
                              </a:lnTo>
                              <a:lnTo>
                                <a:pt x="571" y="91"/>
                              </a:lnTo>
                              <a:lnTo>
                                <a:pt x="559" y="80"/>
                              </a:lnTo>
                              <a:lnTo>
                                <a:pt x="547" y="70"/>
                              </a:lnTo>
                              <a:lnTo>
                                <a:pt x="534" y="61"/>
                              </a:lnTo>
                              <a:lnTo>
                                <a:pt x="521" y="52"/>
                              </a:lnTo>
                              <a:lnTo>
                                <a:pt x="507" y="44"/>
                              </a:lnTo>
                              <a:lnTo>
                                <a:pt x="493" y="36"/>
                              </a:lnTo>
                              <a:lnTo>
                                <a:pt x="479" y="29"/>
                              </a:lnTo>
                              <a:lnTo>
                                <a:pt x="464" y="23"/>
                              </a:lnTo>
                              <a:lnTo>
                                <a:pt x="449" y="18"/>
                              </a:lnTo>
                              <a:lnTo>
                                <a:pt x="434" y="13"/>
                              </a:lnTo>
                              <a:lnTo>
                                <a:pt x="418" y="9"/>
                              </a:lnTo>
                              <a:lnTo>
                                <a:pt x="403" y="6"/>
                              </a:lnTo>
                              <a:lnTo>
                                <a:pt x="387" y="3"/>
                              </a:lnTo>
                              <a:lnTo>
                                <a:pt x="371" y="1"/>
                              </a:lnTo>
                              <a:lnTo>
                                <a:pt x="355" y="0"/>
                              </a:lnTo>
                              <a:lnTo>
                                <a:pt x="339" y="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4933A" id="Freeform 239" o:spid="_x0000_s1026" style="position:absolute;margin-left:257.95pt;margin-top:-6.85pt;width:33.95pt;height:33.9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80,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" o:allowincell="f" path="m339,l324,,308,1,292,3,276,6,261,9r-16,4l230,18r-15,5l200,29r-14,7l172,44r-14,8l145,61r-13,9l120,80,108,91,96,102,85,114,75,126r-9,12l56,151r-8,14l40,179r-7,14l26,207r-6,15l15,237r-4,16l7,268,4,284,2,300,,315r,16l,348r,15l2,379r2,16l7,411r4,15l15,441r5,15l26,471r7,15l40,500r8,14l56,528r10,12l75,553r10,12l96,577r12,11l120,599r12,10l145,618r13,9l172,635r14,8l200,650r15,6l230,661r15,5l261,670r15,3l292,676r16,2l324,679r15,l355,679r16,-1l387,676r16,-3l418,670r16,-4l449,661r15,-5l479,650r14,-7l507,635r14,-8l534,618r13,-9l559,599r12,-11l582,577r12,-12l604,553r9,-13l623,528r8,-14l639,500r7,-14l653,471r6,-15l664,441r4,-15l672,411r3,-16l677,379r1,-16l679,348r,-17l678,315r-1,-15l675,284r-3,-16l668,253r-4,-16l659,222r-6,-15l646,193r-7,-14l631,165r-8,-14l613,138r-9,-12l594,114,582,102,571,91,559,80,547,70,534,61,521,52,507,44,493,36,479,29,464,23,449,18,434,13,418,9,403,6,387,3,371,1,355,,339,e" filled="f" strokecolor="#010202" strokeweight=".42pt">
                <v:path arrowok="t" o:connecttype="custom" o:connectlocs="195292,635;165491,5715;136324,14605;109059,27940;83697,44450;60870,64770;41848,87630;25363,113665;12681,140970;4438,170180;0,200025;0,230505;4438,260985;12681,289560;25363,317500;41848,342900;60870,366395;83697,386715;109059,403225;136324,416560;165491,425450;195292,430530;225093,431165;255529,427355;284696,419735;312595,408305;338591,392430;362052,373380;382976,351155;400096,326390;414045,299085;423556,270510;429263,240665;430531,210185;427995,180340;421020,150495;409607,122555;395023,95885;376635,72390;354443,50800;330348,33020;303718,18415;275185,8255;245384,1905;214948,0" o:connectangles="0,0,0,0,0,0,0,0,0,0,0,0,0,0,0,0,0,0,0,0,0,0,0,0,0,0,0,0,0,0,0,0,0,0,0,0,0,0,0,0,0,0,0,0,0"/>
                <w10:wrap anchorx="page"/>
              </v:shape>
            </w:pict>
          </mc:Fallback>
        </mc:AlternateContent>
      </w:r>
      <w:r>
        <w:rPr>
          <w:noProof/>
          <w:lang w:eastAsia="zh-TW"/>
        </w:rPr>
        <mc:AlternateContent>
          <mc:Choice Requires="wpg">
            <w:drawing>
              <wp:anchor distT="0" distB="0" distL="114300" distR="114300" simplePos="0" relativeHeight="251683840" behindDoc="1" locked="0" layoutInCell="0" allowOverlap="1" wp14:anchorId="6BEFCB6D" wp14:editId="695C0A88">
                <wp:simplePos x="0" y="0"/>
                <wp:positionH relativeFrom="page">
                  <wp:posOffset>6702425</wp:posOffset>
                </wp:positionH>
                <wp:positionV relativeFrom="paragraph">
                  <wp:posOffset>273050</wp:posOffset>
                </wp:positionV>
                <wp:extent cx="317500" cy="317500"/>
                <wp:effectExtent l="0" t="0" r="25400" b="25400"/>
                <wp:wrapNone/>
                <wp:docPr id="304"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317500"/>
                          <a:chOff x="10555" y="430"/>
                          <a:chExt cx="500" cy="500"/>
                        </a:xfrm>
                      </wpg:grpSpPr>
                      <wps:wsp>
                        <wps:cNvPr id="305" name="Freeform 241"/>
                        <wps:cNvSpPr>
                          <a:spLocks/>
                        </wps:cNvSpPr>
                        <wps:spPr bwMode="auto">
                          <a:xfrm>
                            <a:off x="10560" y="435"/>
                            <a:ext cx="490" cy="490"/>
                          </a:xfrm>
                          <a:custGeom>
                            <a:avLst/>
                            <a:gdLst>
                              <a:gd name="T0" fmla="*/ 231 w 490"/>
                              <a:gd name="T1" fmla="*/ 0 h 490"/>
                              <a:gd name="T2" fmla="*/ 204 w 490"/>
                              <a:gd name="T3" fmla="*/ 3 h 490"/>
                              <a:gd name="T4" fmla="*/ 178 w 490"/>
                              <a:gd name="T5" fmla="*/ 9 h 490"/>
                              <a:gd name="T6" fmla="*/ 152 w 490"/>
                              <a:gd name="T7" fmla="*/ 18 h 490"/>
                              <a:gd name="T8" fmla="*/ 128 w 490"/>
                              <a:gd name="T9" fmla="*/ 29 h 490"/>
                              <a:gd name="T10" fmla="*/ 105 w 490"/>
                              <a:gd name="T11" fmla="*/ 43 h 490"/>
                              <a:gd name="T12" fmla="*/ 84 w 490"/>
                              <a:gd name="T13" fmla="*/ 60 h 490"/>
                              <a:gd name="T14" fmla="*/ 64 w 490"/>
                              <a:gd name="T15" fmla="*/ 79 h 490"/>
                              <a:gd name="T16" fmla="*/ 47 w 490"/>
                              <a:gd name="T17" fmla="*/ 100 h 490"/>
                              <a:gd name="T18" fmla="*/ 32 w 490"/>
                              <a:gd name="T19" fmla="*/ 122 h 490"/>
                              <a:gd name="T20" fmla="*/ 20 w 490"/>
                              <a:gd name="T21" fmla="*/ 146 h 490"/>
                              <a:gd name="T22" fmla="*/ 11 w 490"/>
                              <a:gd name="T23" fmla="*/ 172 h 490"/>
                              <a:gd name="T24" fmla="*/ 4 w 490"/>
                              <a:gd name="T25" fmla="*/ 198 h 490"/>
                              <a:gd name="T26" fmla="*/ 0 w 490"/>
                              <a:gd name="T27" fmla="*/ 225 h 490"/>
                              <a:gd name="T28" fmla="*/ 0 w 490"/>
                              <a:gd name="T29" fmla="*/ 252 h 490"/>
                              <a:gd name="T30" fmla="*/ 2 w 490"/>
                              <a:gd name="T31" fmla="*/ 279 h 490"/>
                              <a:gd name="T32" fmla="*/ 7 w 490"/>
                              <a:gd name="T33" fmla="*/ 305 h 490"/>
                              <a:gd name="T34" fmla="*/ 15 w 490"/>
                              <a:gd name="T35" fmla="*/ 331 h 490"/>
                              <a:gd name="T36" fmla="*/ 26 w 490"/>
                              <a:gd name="T37" fmla="*/ 356 h 490"/>
                              <a:gd name="T38" fmla="*/ 39 w 490"/>
                              <a:gd name="T39" fmla="*/ 379 h 490"/>
                              <a:gd name="T40" fmla="*/ 56 w 490"/>
                              <a:gd name="T41" fmla="*/ 401 h 490"/>
                              <a:gd name="T42" fmla="*/ 74 w 490"/>
                              <a:gd name="T43" fmla="*/ 421 h 490"/>
                              <a:gd name="T44" fmla="*/ 94 w 490"/>
                              <a:gd name="T45" fmla="*/ 439 h 490"/>
                              <a:gd name="T46" fmla="*/ 116 w 490"/>
                              <a:gd name="T47" fmla="*/ 454 h 490"/>
                              <a:gd name="T48" fmla="*/ 140 w 490"/>
                              <a:gd name="T49" fmla="*/ 467 h 490"/>
                              <a:gd name="T50" fmla="*/ 165 w 490"/>
                              <a:gd name="T51" fmla="*/ 477 h 490"/>
                              <a:gd name="T52" fmla="*/ 191 w 490"/>
                              <a:gd name="T53" fmla="*/ 484 h 490"/>
                              <a:gd name="T54" fmla="*/ 218 w 490"/>
                              <a:gd name="T55" fmla="*/ 489 h 490"/>
                              <a:gd name="T56" fmla="*/ 245 w 490"/>
                              <a:gd name="T57" fmla="*/ 490 h 490"/>
                              <a:gd name="T58" fmla="*/ 272 w 490"/>
                              <a:gd name="T59" fmla="*/ 489 h 490"/>
                              <a:gd name="T60" fmla="*/ 299 w 490"/>
                              <a:gd name="T61" fmla="*/ 484 h 490"/>
                              <a:gd name="T62" fmla="*/ 325 w 490"/>
                              <a:gd name="T63" fmla="*/ 477 h 490"/>
                              <a:gd name="T64" fmla="*/ 350 w 490"/>
                              <a:gd name="T65" fmla="*/ 467 h 490"/>
                              <a:gd name="T66" fmla="*/ 373 w 490"/>
                              <a:gd name="T67" fmla="*/ 454 h 490"/>
                              <a:gd name="T68" fmla="*/ 395 w 490"/>
                              <a:gd name="T69" fmla="*/ 439 h 490"/>
                              <a:gd name="T70" fmla="*/ 416 w 490"/>
                              <a:gd name="T71" fmla="*/ 421 h 490"/>
                              <a:gd name="T72" fmla="*/ 434 w 490"/>
                              <a:gd name="T73" fmla="*/ 401 h 490"/>
                              <a:gd name="T74" fmla="*/ 450 w 490"/>
                              <a:gd name="T75" fmla="*/ 379 h 490"/>
                              <a:gd name="T76" fmla="*/ 464 w 490"/>
                              <a:gd name="T77" fmla="*/ 356 h 490"/>
                              <a:gd name="T78" fmla="*/ 475 w 490"/>
                              <a:gd name="T79" fmla="*/ 331 h 490"/>
                              <a:gd name="T80" fmla="*/ 483 w 490"/>
                              <a:gd name="T81" fmla="*/ 305 h 490"/>
                              <a:gd name="T82" fmla="*/ 488 w 490"/>
                              <a:gd name="T83" fmla="*/ 279 h 490"/>
                              <a:gd name="T84" fmla="*/ 490 w 490"/>
                              <a:gd name="T85" fmla="*/ 252 h 490"/>
                              <a:gd name="T86" fmla="*/ 489 w 490"/>
                              <a:gd name="T87" fmla="*/ 225 h 490"/>
                              <a:gd name="T88" fmla="*/ 486 w 490"/>
                              <a:gd name="T89" fmla="*/ 198 h 490"/>
                              <a:gd name="T90" fmla="*/ 479 w 490"/>
                              <a:gd name="T91" fmla="*/ 172 h 490"/>
                              <a:gd name="T92" fmla="*/ 470 w 490"/>
                              <a:gd name="T93" fmla="*/ 146 h 490"/>
                              <a:gd name="T94" fmla="*/ 457 w 490"/>
                              <a:gd name="T95" fmla="*/ 122 h 490"/>
                              <a:gd name="T96" fmla="*/ 443 w 490"/>
                              <a:gd name="T97" fmla="*/ 100 h 490"/>
                              <a:gd name="T98" fmla="*/ 425 w 490"/>
                              <a:gd name="T99" fmla="*/ 79 h 490"/>
                              <a:gd name="T100" fmla="*/ 406 w 490"/>
                              <a:gd name="T101" fmla="*/ 60 h 490"/>
                              <a:gd name="T102" fmla="*/ 385 w 490"/>
                              <a:gd name="T103" fmla="*/ 43 h 490"/>
                              <a:gd name="T104" fmla="*/ 362 w 490"/>
                              <a:gd name="T105" fmla="*/ 29 h 490"/>
                              <a:gd name="T106" fmla="*/ 337 w 490"/>
                              <a:gd name="T107" fmla="*/ 18 h 490"/>
                              <a:gd name="T108" fmla="*/ 312 w 490"/>
                              <a:gd name="T109" fmla="*/ 9 h 490"/>
                              <a:gd name="T110" fmla="*/ 285 w 490"/>
                              <a:gd name="T111" fmla="*/ 3 h 490"/>
                              <a:gd name="T112" fmla="*/ 258 w 490"/>
                              <a:gd name="T113" fmla="*/ 0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90" h="490">
                                <a:moveTo>
                                  <a:pt x="245" y="0"/>
                                </a:moveTo>
                                <a:lnTo>
                                  <a:pt x="231" y="0"/>
                                </a:lnTo>
                                <a:lnTo>
                                  <a:pt x="218" y="1"/>
                                </a:lnTo>
                                <a:lnTo>
                                  <a:pt x="204" y="3"/>
                                </a:lnTo>
                                <a:lnTo>
                                  <a:pt x="191" y="6"/>
                                </a:lnTo>
                                <a:lnTo>
                                  <a:pt x="178" y="9"/>
                                </a:lnTo>
                                <a:lnTo>
                                  <a:pt x="165" y="13"/>
                                </a:lnTo>
                                <a:lnTo>
                                  <a:pt x="152" y="18"/>
                                </a:lnTo>
                                <a:lnTo>
                                  <a:pt x="140" y="23"/>
                                </a:lnTo>
                                <a:lnTo>
                                  <a:pt x="128" y="29"/>
                                </a:lnTo>
                                <a:lnTo>
                                  <a:pt x="116" y="36"/>
                                </a:lnTo>
                                <a:lnTo>
                                  <a:pt x="105" y="43"/>
                                </a:lnTo>
                                <a:lnTo>
                                  <a:pt x="94" y="51"/>
                                </a:lnTo>
                                <a:lnTo>
                                  <a:pt x="84" y="60"/>
                                </a:lnTo>
                                <a:lnTo>
                                  <a:pt x="74" y="69"/>
                                </a:lnTo>
                                <a:lnTo>
                                  <a:pt x="64" y="79"/>
                                </a:lnTo>
                                <a:lnTo>
                                  <a:pt x="56" y="89"/>
                                </a:lnTo>
                                <a:lnTo>
                                  <a:pt x="47" y="100"/>
                                </a:lnTo>
                                <a:lnTo>
                                  <a:pt x="39" y="111"/>
                                </a:lnTo>
                                <a:lnTo>
                                  <a:pt x="32" y="122"/>
                                </a:lnTo>
                                <a:lnTo>
                                  <a:pt x="26" y="134"/>
                                </a:lnTo>
                                <a:lnTo>
                                  <a:pt x="20" y="146"/>
                                </a:lnTo>
                                <a:lnTo>
                                  <a:pt x="15" y="159"/>
                                </a:lnTo>
                                <a:lnTo>
                                  <a:pt x="11" y="172"/>
                                </a:lnTo>
                                <a:lnTo>
                                  <a:pt x="7" y="185"/>
                                </a:lnTo>
                                <a:lnTo>
                                  <a:pt x="4" y="198"/>
                                </a:lnTo>
                                <a:lnTo>
                                  <a:pt x="2" y="211"/>
                                </a:lnTo>
                                <a:lnTo>
                                  <a:pt x="0" y="225"/>
                                </a:lnTo>
                                <a:lnTo>
                                  <a:pt x="0" y="238"/>
                                </a:lnTo>
                                <a:lnTo>
                                  <a:pt x="0" y="252"/>
                                </a:lnTo>
                                <a:lnTo>
                                  <a:pt x="0" y="265"/>
                                </a:lnTo>
                                <a:lnTo>
                                  <a:pt x="2" y="279"/>
                                </a:lnTo>
                                <a:lnTo>
                                  <a:pt x="4" y="292"/>
                                </a:lnTo>
                                <a:lnTo>
                                  <a:pt x="7" y="305"/>
                                </a:lnTo>
                                <a:lnTo>
                                  <a:pt x="11" y="318"/>
                                </a:lnTo>
                                <a:lnTo>
                                  <a:pt x="15" y="331"/>
                                </a:lnTo>
                                <a:lnTo>
                                  <a:pt x="20" y="344"/>
                                </a:lnTo>
                                <a:lnTo>
                                  <a:pt x="26" y="356"/>
                                </a:lnTo>
                                <a:lnTo>
                                  <a:pt x="32" y="368"/>
                                </a:lnTo>
                                <a:lnTo>
                                  <a:pt x="39" y="379"/>
                                </a:lnTo>
                                <a:lnTo>
                                  <a:pt x="47" y="390"/>
                                </a:lnTo>
                                <a:lnTo>
                                  <a:pt x="56" y="401"/>
                                </a:lnTo>
                                <a:lnTo>
                                  <a:pt x="64" y="411"/>
                                </a:lnTo>
                                <a:lnTo>
                                  <a:pt x="74" y="421"/>
                                </a:lnTo>
                                <a:lnTo>
                                  <a:pt x="84" y="430"/>
                                </a:lnTo>
                                <a:lnTo>
                                  <a:pt x="94" y="439"/>
                                </a:lnTo>
                                <a:lnTo>
                                  <a:pt x="105" y="447"/>
                                </a:lnTo>
                                <a:lnTo>
                                  <a:pt x="116" y="454"/>
                                </a:lnTo>
                                <a:lnTo>
                                  <a:pt x="128" y="461"/>
                                </a:lnTo>
                                <a:lnTo>
                                  <a:pt x="140" y="467"/>
                                </a:lnTo>
                                <a:lnTo>
                                  <a:pt x="152" y="472"/>
                                </a:lnTo>
                                <a:lnTo>
                                  <a:pt x="165" y="477"/>
                                </a:lnTo>
                                <a:lnTo>
                                  <a:pt x="178" y="481"/>
                                </a:lnTo>
                                <a:lnTo>
                                  <a:pt x="191" y="484"/>
                                </a:lnTo>
                                <a:lnTo>
                                  <a:pt x="204" y="487"/>
                                </a:lnTo>
                                <a:lnTo>
                                  <a:pt x="218" y="489"/>
                                </a:lnTo>
                                <a:lnTo>
                                  <a:pt x="231" y="490"/>
                                </a:lnTo>
                                <a:lnTo>
                                  <a:pt x="245" y="490"/>
                                </a:lnTo>
                                <a:lnTo>
                                  <a:pt x="258" y="490"/>
                                </a:lnTo>
                                <a:lnTo>
                                  <a:pt x="272" y="489"/>
                                </a:lnTo>
                                <a:lnTo>
                                  <a:pt x="285" y="487"/>
                                </a:lnTo>
                                <a:lnTo>
                                  <a:pt x="299" y="484"/>
                                </a:lnTo>
                                <a:lnTo>
                                  <a:pt x="312" y="481"/>
                                </a:lnTo>
                                <a:lnTo>
                                  <a:pt x="325" y="477"/>
                                </a:lnTo>
                                <a:lnTo>
                                  <a:pt x="337" y="472"/>
                                </a:lnTo>
                                <a:lnTo>
                                  <a:pt x="350" y="467"/>
                                </a:lnTo>
                                <a:lnTo>
                                  <a:pt x="362" y="461"/>
                                </a:lnTo>
                                <a:lnTo>
                                  <a:pt x="373" y="454"/>
                                </a:lnTo>
                                <a:lnTo>
                                  <a:pt x="385" y="447"/>
                                </a:lnTo>
                                <a:lnTo>
                                  <a:pt x="395" y="439"/>
                                </a:lnTo>
                                <a:lnTo>
                                  <a:pt x="406" y="430"/>
                                </a:lnTo>
                                <a:lnTo>
                                  <a:pt x="416" y="421"/>
                                </a:lnTo>
                                <a:lnTo>
                                  <a:pt x="425" y="411"/>
                                </a:lnTo>
                                <a:lnTo>
                                  <a:pt x="434" y="401"/>
                                </a:lnTo>
                                <a:lnTo>
                                  <a:pt x="443" y="390"/>
                                </a:lnTo>
                                <a:lnTo>
                                  <a:pt x="450" y="379"/>
                                </a:lnTo>
                                <a:lnTo>
                                  <a:pt x="457" y="368"/>
                                </a:lnTo>
                                <a:lnTo>
                                  <a:pt x="464" y="356"/>
                                </a:lnTo>
                                <a:lnTo>
                                  <a:pt x="470" y="344"/>
                                </a:lnTo>
                                <a:lnTo>
                                  <a:pt x="475" y="331"/>
                                </a:lnTo>
                                <a:lnTo>
                                  <a:pt x="479" y="318"/>
                                </a:lnTo>
                                <a:lnTo>
                                  <a:pt x="483" y="305"/>
                                </a:lnTo>
                                <a:lnTo>
                                  <a:pt x="486" y="292"/>
                                </a:lnTo>
                                <a:lnTo>
                                  <a:pt x="488" y="279"/>
                                </a:lnTo>
                                <a:lnTo>
                                  <a:pt x="489" y="265"/>
                                </a:lnTo>
                                <a:lnTo>
                                  <a:pt x="490" y="252"/>
                                </a:lnTo>
                                <a:lnTo>
                                  <a:pt x="490" y="238"/>
                                </a:lnTo>
                                <a:lnTo>
                                  <a:pt x="489" y="225"/>
                                </a:lnTo>
                                <a:lnTo>
                                  <a:pt x="488" y="211"/>
                                </a:lnTo>
                                <a:lnTo>
                                  <a:pt x="486" y="198"/>
                                </a:lnTo>
                                <a:lnTo>
                                  <a:pt x="483" y="185"/>
                                </a:lnTo>
                                <a:lnTo>
                                  <a:pt x="479" y="172"/>
                                </a:lnTo>
                                <a:lnTo>
                                  <a:pt x="475" y="159"/>
                                </a:lnTo>
                                <a:lnTo>
                                  <a:pt x="470" y="146"/>
                                </a:lnTo>
                                <a:lnTo>
                                  <a:pt x="464" y="134"/>
                                </a:lnTo>
                                <a:lnTo>
                                  <a:pt x="457" y="122"/>
                                </a:lnTo>
                                <a:lnTo>
                                  <a:pt x="450" y="111"/>
                                </a:lnTo>
                                <a:lnTo>
                                  <a:pt x="443" y="100"/>
                                </a:lnTo>
                                <a:lnTo>
                                  <a:pt x="434" y="89"/>
                                </a:lnTo>
                                <a:lnTo>
                                  <a:pt x="425" y="79"/>
                                </a:lnTo>
                                <a:lnTo>
                                  <a:pt x="416" y="69"/>
                                </a:lnTo>
                                <a:lnTo>
                                  <a:pt x="406" y="60"/>
                                </a:lnTo>
                                <a:lnTo>
                                  <a:pt x="395" y="51"/>
                                </a:lnTo>
                                <a:lnTo>
                                  <a:pt x="385" y="43"/>
                                </a:lnTo>
                                <a:lnTo>
                                  <a:pt x="373" y="36"/>
                                </a:lnTo>
                                <a:lnTo>
                                  <a:pt x="362" y="29"/>
                                </a:lnTo>
                                <a:lnTo>
                                  <a:pt x="350" y="23"/>
                                </a:lnTo>
                                <a:lnTo>
                                  <a:pt x="337" y="18"/>
                                </a:lnTo>
                                <a:lnTo>
                                  <a:pt x="325" y="13"/>
                                </a:lnTo>
                                <a:lnTo>
                                  <a:pt x="312" y="9"/>
                                </a:lnTo>
                                <a:lnTo>
                                  <a:pt x="299" y="6"/>
                                </a:lnTo>
                                <a:lnTo>
                                  <a:pt x="285" y="3"/>
                                </a:lnTo>
                                <a:lnTo>
                                  <a:pt x="272" y="1"/>
                                </a:lnTo>
                                <a:lnTo>
                                  <a:pt x="258" y="0"/>
                                </a:lnTo>
                                <a:lnTo>
                                  <a:pt x="245" y="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242"/>
                        <wps:cNvSpPr>
                          <a:spLocks/>
                        </wps:cNvSpPr>
                        <wps:spPr bwMode="auto">
                          <a:xfrm>
                            <a:off x="10694" y="655"/>
                            <a:ext cx="222" cy="20"/>
                          </a:xfrm>
                          <a:custGeom>
                            <a:avLst/>
                            <a:gdLst>
                              <a:gd name="T0" fmla="*/ 0 w 222"/>
                              <a:gd name="T1" fmla="*/ 0 h 20"/>
                              <a:gd name="T2" fmla="*/ 222 w 222"/>
                              <a:gd name="T3" fmla="*/ 0 h 20"/>
                            </a:gdLst>
                            <a:ahLst/>
                            <a:cxnLst>
                              <a:cxn ang="0">
                                <a:pos x="T0" y="T1"/>
                              </a:cxn>
                              <a:cxn ang="0">
                                <a:pos x="T2" y="T3"/>
                              </a:cxn>
                            </a:cxnLst>
                            <a:rect l="0" t="0" r="r" b="b"/>
                            <a:pathLst>
                              <a:path w="222" h="20">
                                <a:moveTo>
                                  <a:pt x="0" y="0"/>
                                </a:moveTo>
                                <a:lnTo>
                                  <a:pt x="222" y="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243"/>
                        <wps:cNvSpPr>
                          <a:spLocks/>
                        </wps:cNvSpPr>
                        <wps:spPr bwMode="auto">
                          <a:xfrm>
                            <a:off x="10694" y="705"/>
                            <a:ext cx="86" cy="20"/>
                          </a:xfrm>
                          <a:custGeom>
                            <a:avLst/>
                            <a:gdLst>
                              <a:gd name="T0" fmla="*/ 0 w 86"/>
                              <a:gd name="T1" fmla="*/ 0 h 20"/>
                              <a:gd name="T2" fmla="*/ 86 w 86"/>
                              <a:gd name="T3" fmla="*/ 0 h 20"/>
                            </a:gdLst>
                            <a:ahLst/>
                            <a:cxnLst>
                              <a:cxn ang="0">
                                <a:pos x="T0" y="T1"/>
                              </a:cxn>
                              <a:cxn ang="0">
                                <a:pos x="T2" y="T3"/>
                              </a:cxn>
                            </a:cxnLst>
                            <a:rect l="0" t="0" r="r" b="b"/>
                            <a:pathLst>
                              <a:path w="86" h="20">
                                <a:moveTo>
                                  <a:pt x="0" y="0"/>
                                </a:moveTo>
                                <a:lnTo>
                                  <a:pt x="86" y="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244"/>
                        <wps:cNvSpPr>
                          <a:spLocks/>
                        </wps:cNvSpPr>
                        <wps:spPr bwMode="auto">
                          <a:xfrm>
                            <a:off x="10830" y="705"/>
                            <a:ext cx="86" cy="86"/>
                          </a:xfrm>
                          <a:custGeom>
                            <a:avLst/>
                            <a:gdLst>
                              <a:gd name="T0" fmla="*/ 86 w 86"/>
                              <a:gd name="T1" fmla="*/ 0 h 86"/>
                              <a:gd name="T2" fmla="*/ 0 w 86"/>
                              <a:gd name="T3" fmla="*/ 0 h 86"/>
                              <a:gd name="T4" fmla="*/ 0 w 86"/>
                              <a:gd name="T5" fmla="*/ 86 h 86"/>
                            </a:gdLst>
                            <a:ahLst/>
                            <a:cxnLst>
                              <a:cxn ang="0">
                                <a:pos x="T0" y="T1"/>
                              </a:cxn>
                              <a:cxn ang="0">
                                <a:pos x="T2" y="T3"/>
                              </a:cxn>
                              <a:cxn ang="0">
                                <a:pos x="T4" y="T5"/>
                              </a:cxn>
                            </a:cxnLst>
                            <a:rect l="0" t="0" r="r" b="b"/>
                            <a:pathLst>
                              <a:path w="86" h="86">
                                <a:moveTo>
                                  <a:pt x="86" y="0"/>
                                </a:moveTo>
                                <a:lnTo>
                                  <a:pt x="0" y="0"/>
                                </a:lnTo>
                                <a:lnTo>
                                  <a:pt x="0" y="86"/>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245"/>
                        <wps:cNvSpPr>
                          <a:spLocks/>
                        </wps:cNvSpPr>
                        <wps:spPr bwMode="auto">
                          <a:xfrm>
                            <a:off x="10830" y="569"/>
                            <a:ext cx="20" cy="86"/>
                          </a:xfrm>
                          <a:custGeom>
                            <a:avLst/>
                            <a:gdLst>
                              <a:gd name="T0" fmla="*/ 0 w 20"/>
                              <a:gd name="T1" fmla="*/ 86 h 86"/>
                              <a:gd name="T2" fmla="*/ 0 w 20"/>
                              <a:gd name="T3" fmla="*/ 0 h 86"/>
                            </a:gdLst>
                            <a:ahLst/>
                            <a:cxnLst>
                              <a:cxn ang="0">
                                <a:pos x="T0" y="T1"/>
                              </a:cxn>
                              <a:cxn ang="0">
                                <a:pos x="T2" y="T3"/>
                              </a:cxn>
                            </a:cxnLst>
                            <a:rect l="0" t="0" r="r" b="b"/>
                            <a:pathLst>
                              <a:path w="20" h="86">
                                <a:moveTo>
                                  <a:pt x="0" y="86"/>
                                </a:moveTo>
                                <a:lnTo>
                                  <a:pt x="0" y="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246"/>
                        <wps:cNvSpPr>
                          <a:spLocks/>
                        </wps:cNvSpPr>
                        <wps:spPr bwMode="auto">
                          <a:xfrm>
                            <a:off x="10780" y="569"/>
                            <a:ext cx="20" cy="222"/>
                          </a:xfrm>
                          <a:custGeom>
                            <a:avLst/>
                            <a:gdLst>
                              <a:gd name="T0" fmla="*/ 0 w 20"/>
                              <a:gd name="T1" fmla="*/ 0 h 222"/>
                              <a:gd name="T2" fmla="*/ 0 w 20"/>
                              <a:gd name="T3" fmla="*/ 222 h 222"/>
                            </a:gdLst>
                            <a:ahLst/>
                            <a:cxnLst>
                              <a:cxn ang="0">
                                <a:pos x="T0" y="T1"/>
                              </a:cxn>
                              <a:cxn ang="0">
                                <a:pos x="T2" y="T3"/>
                              </a:cxn>
                            </a:cxnLst>
                            <a:rect l="0" t="0" r="r" b="b"/>
                            <a:pathLst>
                              <a:path w="20" h="222">
                                <a:moveTo>
                                  <a:pt x="0" y="0"/>
                                </a:moveTo>
                                <a:lnTo>
                                  <a:pt x="0" y="222"/>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247"/>
                        <wps:cNvSpPr>
                          <a:spLocks/>
                        </wps:cNvSpPr>
                        <wps:spPr bwMode="auto">
                          <a:xfrm>
                            <a:off x="10780" y="791"/>
                            <a:ext cx="50" cy="20"/>
                          </a:xfrm>
                          <a:custGeom>
                            <a:avLst/>
                            <a:gdLst>
                              <a:gd name="T0" fmla="*/ 0 w 50"/>
                              <a:gd name="T1" fmla="*/ 0 h 20"/>
                              <a:gd name="T2" fmla="*/ 49 w 50"/>
                              <a:gd name="T3" fmla="*/ 0 h 20"/>
                            </a:gdLst>
                            <a:ahLst/>
                            <a:cxnLst>
                              <a:cxn ang="0">
                                <a:pos x="T0" y="T1"/>
                              </a:cxn>
                              <a:cxn ang="0">
                                <a:pos x="T2" y="T3"/>
                              </a:cxn>
                            </a:cxnLst>
                            <a:rect l="0" t="0" r="r" b="b"/>
                            <a:pathLst>
                              <a:path w="50" h="20">
                                <a:moveTo>
                                  <a:pt x="0" y="0"/>
                                </a:moveTo>
                                <a:lnTo>
                                  <a:pt x="49" y="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248"/>
                        <wps:cNvSpPr>
                          <a:spLocks/>
                        </wps:cNvSpPr>
                        <wps:spPr bwMode="auto">
                          <a:xfrm>
                            <a:off x="10694" y="655"/>
                            <a:ext cx="20" cy="50"/>
                          </a:xfrm>
                          <a:custGeom>
                            <a:avLst/>
                            <a:gdLst>
                              <a:gd name="T0" fmla="*/ 0 w 20"/>
                              <a:gd name="T1" fmla="*/ 49 h 50"/>
                              <a:gd name="T2" fmla="*/ 0 w 20"/>
                              <a:gd name="T3" fmla="*/ 0 h 50"/>
                            </a:gdLst>
                            <a:ahLst/>
                            <a:cxnLst>
                              <a:cxn ang="0">
                                <a:pos x="T0" y="T1"/>
                              </a:cxn>
                              <a:cxn ang="0">
                                <a:pos x="T2" y="T3"/>
                              </a:cxn>
                            </a:cxnLst>
                            <a:rect l="0" t="0" r="r" b="b"/>
                            <a:pathLst>
                              <a:path w="20" h="50">
                                <a:moveTo>
                                  <a:pt x="0" y="49"/>
                                </a:moveTo>
                                <a:lnTo>
                                  <a:pt x="0" y="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249"/>
                        <wps:cNvSpPr>
                          <a:spLocks/>
                        </wps:cNvSpPr>
                        <wps:spPr bwMode="auto">
                          <a:xfrm>
                            <a:off x="10916" y="655"/>
                            <a:ext cx="20" cy="50"/>
                          </a:xfrm>
                          <a:custGeom>
                            <a:avLst/>
                            <a:gdLst>
                              <a:gd name="T0" fmla="*/ 0 w 20"/>
                              <a:gd name="T1" fmla="*/ 0 h 50"/>
                              <a:gd name="T2" fmla="*/ 0 w 20"/>
                              <a:gd name="T3" fmla="*/ 49 h 50"/>
                            </a:gdLst>
                            <a:ahLst/>
                            <a:cxnLst>
                              <a:cxn ang="0">
                                <a:pos x="T0" y="T1"/>
                              </a:cxn>
                              <a:cxn ang="0">
                                <a:pos x="T2" y="T3"/>
                              </a:cxn>
                            </a:cxnLst>
                            <a:rect l="0" t="0" r="r" b="b"/>
                            <a:pathLst>
                              <a:path w="20" h="50">
                                <a:moveTo>
                                  <a:pt x="0" y="0"/>
                                </a:moveTo>
                                <a:lnTo>
                                  <a:pt x="0" y="49"/>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250"/>
                        <wps:cNvSpPr>
                          <a:spLocks/>
                        </wps:cNvSpPr>
                        <wps:spPr bwMode="auto">
                          <a:xfrm>
                            <a:off x="10780" y="569"/>
                            <a:ext cx="50" cy="20"/>
                          </a:xfrm>
                          <a:custGeom>
                            <a:avLst/>
                            <a:gdLst>
                              <a:gd name="T0" fmla="*/ 0 w 50"/>
                              <a:gd name="T1" fmla="*/ 0 h 20"/>
                              <a:gd name="T2" fmla="*/ 49 w 50"/>
                              <a:gd name="T3" fmla="*/ 0 h 20"/>
                            </a:gdLst>
                            <a:ahLst/>
                            <a:cxnLst>
                              <a:cxn ang="0">
                                <a:pos x="T0" y="T1"/>
                              </a:cxn>
                              <a:cxn ang="0">
                                <a:pos x="T2" y="T3"/>
                              </a:cxn>
                            </a:cxnLst>
                            <a:rect l="0" t="0" r="r" b="b"/>
                            <a:pathLst>
                              <a:path w="50" h="20">
                                <a:moveTo>
                                  <a:pt x="0" y="0"/>
                                </a:moveTo>
                                <a:lnTo>
                                  <a:pt x="49" y="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CAA157" id="Group 240" o:spid="_x0000_s1026" style="position:absolute;margin-left:527.75pt;margin-top:21.5pt;width:25pt;height:25pt;z-index:-251632640;mso-position-horizontal-relative:page" coordorigin="10555,430" coordsize="50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" o:allowincell="f">
                <v:shape id="Freeform 241" o:spid="_x0000_s1027" style="position:absolute;left:10560;top:435;width:490;height:490;visibility:visible;mso-wrap-style:square;v-text-anchor:top" coordsize="49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" path="m245,l231,,218,1,204,3,191,6,178,9r-13,4l152,18r-12,5l128,29r-12,7l105,43,94,51,84,60,74,69,64,79,56,89r-9,11l39,111r-7,11l26,134r-6,12l15,159r-4,13l7,185,4,198,2,211,,225r,13l,252r,13l2,279r2,13l7,305r4,13l15,331r5,13l26,356r6,12l39,379r8,11l56,401r8,10l74,421r10,9l94,439r11,8l116,454r12,7l140,467r12,5l165,477r13,4l191,484r13,3l218,489r13,1l245,490r13,l272,489r13,-2l299,484r13,-3l325,477r12,-5l350,467r12,-6l373,454r12,-7l395,439r11,-9l416,421r9,-10l434,401r9,-11l450,379r7,-11l464,356r6,-12l475,331r4,-13l483,305r3,-13l488,279r1,-14l490,252r,-14l489,225r-1,-14l486,198r-3,-13l479,172r-4,-13l470,146r-6,-12l457,122r-7,-11l443,100,434,89,425,79,416,69,406,60,395,51,385,43,373,36,362,29,350,23,337,18,325,13,312,9,299,6,285,3,272,1,258,,245,e" filled="f" strokecolor="#010202" strokeweight=".42pt">
                  <v:path arrowok="t" o:connecttype="custom" o:connectlocs="231,0;204,3;178,9;152,18;128,29;105,43;84,60;64,79;47,100;32,122;20,146;11,172;4,198;0,225;0,252;2,279;7,305;15,331;26,356;39,379;56,401;74,421;94,439;116,454;140,467;165,477;191,484;218,489;245,490;272,489;299,484;325,477;350,467;373,454;395,439;416,421;434,401;450,379;464,356;475,331;483,305;488,279;490,252;489,225;486,198;479,172;470,146;457,122;443,100;425,79;406,60;385,43;362,29;337,18;312,9;285,3;258,0" o:connectangles="0,0,0,0,0,0,0,0,0,0,0,0,0,0,0,0,0,0,0,0,0,0,0,0,0,0,0,0,0,0,0,0,0,0,0,0,0,0,0,0,0,0,0,0,0,0,0,0,0,0,0,0,0,0,0,0,0"/>
                </v:shape>
                <v:shape id="Freeform 242" o:spid="_x0000_s1028" style="position:absolute;left:10694;top:655;width:222;height:20;visibility:visible;mso-wrap-style:square;v-text-anchor:top" coordsize="2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" path="m,l222,e" filled="f" strokecolor="#010202" strokeweight=".42pt">
                  <v:path arrowok="t" o:connecttype="custom" o:connectlocs="0,0;222,0" o:connectangles="0,0"/>
                </v:shape>
                <v:shape id="Freeform 243" o:spid="_x0000_s1029" style="position:absolute;left:10694;top:705;width:86;height:20;visibility:visible;mso-wrap-style:square;v-text-anchor:top" coordsize="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" path="m,l86,e" filled="f" strokecolor="#010202" strokeweight=".42pt">
                  <v:path arrowok="t" o:connecttype="custom" o:connectlocs="0,0;86,0" o:connectangles="0,0"/>
                </v:shape>
                <v:shape id="Freeform 244" o:spid="_x0000_s1030" style="position:absolute;left:10830;top:705;width:86;height:86;visibility:visible;mso-wrap-style:square;v-text-anchor:top" coordsize="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" path="m86,l,,,86e" filled="f" strokecolor="#010202" strokeweight=".42pt">
                  <v:path arrowok="t" o:connecttype="custom" o:connectlocs="86,0;0,0;0,86" o:connectangles="0,0,0"/>
                </v:shape>
                <v:shape id="Freeform 245" o:spid="_x0000_s1031" style="position:absolute;left:10830;top:569;width:20;height:86;visibility:visible;mso-wrap-style:square;v-text-anchor:top" coordsize="2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" path="m,86l,e" filled="f" strokecolor="#010202" strokeweight=".42pt">
                  <v:path arrowok="t" o:connecttype="custom" o:connectlocs="0,86;0,0" o:connectangles="0,0"/>
                </v:shape>
                <v:shape id="Freeform 246" o:spid="_x0000_s1032" style="position:absolute;left:10780;top:569;width:20;height:222;visibility:visible;mso-wrap-style:square;v-text-anchor:top" coordsize="2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" path="m,l,222e" filled="f" strokecolor="#010202" strokeweight=".42pt">
                  <v:path arrowok="t" o:connecttype="custom" o:connectlocs="0,0;0,222" o:connectangles="0,0"/>
                </v:shape>
                <v:shape id="Freeform 247" o:spid="_x0000_s1033" style="position:absolute;left:10780;top:791;width:50;height:20;visibility:visible;mso-wrap-style:square;v-text-anchor:top" coordsize="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" path="m,l49,e" filled="f" strokecolor="#010202" strokeweight=".42pt">
                  <v:path arrowok="t" o:connecttype="custom" o:connectlocs="0,0;49,0" o:connectangles="0,0"/>
                </v:shape>
                <v:shape id="Freeform 248" o:spid="_x0000_s1034" style="position:absolute;left:10694;top:655;width:20;height:50;visibility:visible;mso-wrap-style:square;v-text-anchor:top" coordsize="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" path="m,49l,e" filled="f" strokecolor="#010202" strokeweight=".42pt">
                  <v:path arrowok="t" o:connecttype="custom" o:connectlocs="0,49;0,0" o:connectangles="0,0"/>
                </v:shape>
                <v:shape id="Freeform 249" o:spid="_x0000_s1035" style="position:absolute;left:10916;top:655;width:20;height:50;visibility:visible;mso-wrap-style:square;v-text-anchor:top" coordsize="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" path="m,l,49e" filled="f" strokecolor="#010202" strokeweight=".42pt">
                  <v:path arrowok="t" o:connecttype="custom" o:connectlocs="0,0;0,49" o:connectangles="0,0"/>
                </v:shape>
                <v:shape id="Freeform 250" o:spid="_x0000_s1036" style="position:absolute;left:10780;top:569;width:50;height:20;visibility:visible;mso-wrap-style:square;v-text-anchor:top" coordsize="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" path="m,l49,e" filled="f" strokecolor="#010202" strokeweight=".42pt">
                  <v:path arrowok="t" o:connecttype="custom" o:connectlocs="0,0;49,0" o:connectangles="0,0"/>
                </v:shape>
                <w10:wrap anchorx="page"/>
              </v:group>
            </w:pict>
          </mc:Fallback>
        </mc:AlternateContent>
      </w:r>
      <w:r>
        <w:rPr>
          <w:rFonts w:ascii="Arial" w:hAnsi="Arial" w:cs="Arial"/>
          <w:b/>
          <w:bCs/>
          <w:color w:val="231F20"/>
          <w:w w:val="95"/>
          <w:sz w:val="26"/>
          <w:szCs w:val="26"/>
        </w:rPr>
        <w:t>MIL</w:t>
      </w:r>
      <w:r w:rsidR="00167CAD">
        <w:rPr>
          <w:rFonts w:ascii="Arial" w:hAnsi="Arial" w:cs="Arial"/>
          <w:b/>
          <w:bCs/>
          <w:color w:val="231F20"/>
          <w:w w:val="95"/>
          <w:sz w:val="26"/>
          <w:szCs w:val="26"/>
        </w:rPr>
        <w:t>IMETRY</w:t>
      </w:r>
    </w:p>
    <w:p w:rsidR="00725B2F" w:rsidRDefault="00725B2F" w:rsidP="00725B2F">
      <w:pPr>
        <w:kinsoku w:val="0"/>
        <w:overflowPunct w:val="0"/>
        <w:spacing w:before="77"/>
        <w:ind w:left="925"/>
        <w:rPr>
          <w:rFonts w:ascii="Arial" w:hAnsi="Arial" w:cs="Arial"/>
          <w:color w:val="000000"/>
          <w:sz w:val="18"/>
          <w:szCs w:val="18"/>
        </w:rPr>
      </w:pPr>
      <w:r>
        <w:br w:type="column"/>
      </w:r>
      <w:r w:rsidR="00167CAD">
        <w:rPr>
          <w:rFonts w:ascii="Arial" w:hAnsi="Arial" w:cs="Arial"/>
          <w:b/>
          <w:bCs/>
          <w:color w:val="231F20"/>
          <w:sz w:val="18"/>
          <w:szCs w:val="18"/>
        </w:rPr>
        <w:t>délka</w:t>
      </w:r>
    </w:p>
    <w:p w:rsidR="00725B2F" w:rsidRDefault="00725B2F" w:rsidP="00725B2F">
      <w:pPr>
        <w:kinsoku w:val="0"/>
        <w:overflowPunct w:val="0"/>
        <w:spacing w:before="77"/>
        <w:ind w:left="925"/>
        <w:rPr>
          <w:rFonts w:ascii="Arial" w:hAnsi="Arial" w:cs="Arial"/>
          <w:color w:val="000000"/>
          <w:sz w:val="18"/>
          <w:szCs w:val="18"/>
        </w:rPr>
        <w:sectPr w:rsidR="00725B2F">
          <w:type w:val="continuous"/>
          <w:pgSz w:w="11906" w:h="16840"/>
          <w:pgMar w:top="1560" w:right="740" w:bottom="280" w:left="740" w:header="720" w:footer="720" w:gutter="0"/>
          <w:cols w:num="2" w:space="720" w:equalWidth="0">
            <w:col w:w="7539" w:space="40"/>
            <w:col w:w="2847"/>
          </w:cols>
          <w:noEndnote/>
        </w:sectPr>
      </w:pPr>
    </w:p>
    <w:p w:rsidR="00725B2F" w:rsidRDefault="00725B2F" w:rsidP="00725B2F">
      <w:pPr>
        <w:kinsoku w:val="0"/>
        <w:overflowPunct w:val="0"/>
        <w:spacing w:before="4" w:line="110" w:lineRule="exact"/>
        <w:rPr>
          <w:sz w:val="11"/>
          <w:szCs w:val="11"/>
        </w:rPr>
      </w:pPr>
    </w:p>
    <w:p w:rsidR="00725B2F" w:rsidRDefault="00725B2F" w:rsidP="00725B2F">
      <w:pPr>
        <w:kinsoku w:val="0"/>
        <w:overflowPunct w:val="0"/>
        <w:spacing w:before="4" w:line="110" w:lineRule="exact"/>
        <w:rPr>
          <w:sz w:val="11"/>
          <w:szCs w:val="11"/>
        </w:rPr>
        <w:sectPr w:rsidR="00725B2F">
          <w:type w:val="continuous"/>
          <w:pgSz w:w="11906" w:h="16840"/>
          <w:pgMar w:top="1560" w:right="740" w:bottom="280" w:left="740" w:header="720" w:footer="720" w:gutter="0"/>
          <w:cols w:space="720" w:equalWidth="0">
            <w:col w:w="10426"/>
          </w:cols>
          <w:noEndnote/>
        </w:sectPr>
      </w:pPr>
    </w:p>
    <w:p w:rsidR="00725B2F" w:rsidRDefault="00725B2F" w:rsidP="00725B2F">
      <w:pPr>
        <w:pStyle w:val="Nadpis8"/>
        <w:tabs>
          <w:tab w:val="left" w:pos="2208"/>
          <w:tab w:val="left" w:pos="3330"/>
          <w:tab w:val="left" w:pos="4640"/>
        </w:tabs>
        <w:kinsoku w:val="0"/>
        <w:overflowPunct w:val="0"/>
        <w:spacing w:before="72"/>
        <w:ind w:left="1131"/>
        <w:rPr>
          <w:b w:val="0"/>
          <w:bCs w:val="0"/>
          <w:color w:val="000000"/>
        </w:rPr>
      </w:pPr>
      <w:r>
        <w:rPr>
          <w:color w:val="231F20"/>
        </w:rPr>
        <w:t>6</w:t>
      </w:r>
      <w:r>
        <w:rPr>
          <w:color w:val="231F20"/>
        </w:rPr>
        <w:tab/>
        <w:t>8</w:t>
      </w:r>
      <w:r>
        <w:rPr>
          <w:color w:val="231F20"/>
        </w:rPr>
        <w:tab/>
        <w:t>10</w:t>
      </w:r>
      <w:r>
        <w:rPr>
          <w:color w:val="231F20"/>
        </w:rPr>
        <w:tab/>
        <w:t>12</w:t>
      </w:r>
    </w:p>
    <w:p w:rsidR="00725B2F" w:rsidRDefault="00725B2F" w:rsidP="00725B2F">
      <w:pPr>
        <w:kinsoku w:val="0"/>
        <w:overflowPunct w:val="0"/>
        <w:spacing w:before="5" w:line="110" w:lineRule="exact"/>
        <w:rPr>
          <w:sz w:val="11"/>
          <w:szCs w:val="11"/>
        </w:rPr>
      </w:pPr>
    </w:p>
    <w:p w:rsidR="00167CAD" w:rsidRDefault="00167CAD" w:rsidP="00167CAD">
      <w:pPr>
        <w:pStyle w:val="Bezmezer"/>
        <w:rPr>
          <w:rFonts w:eastAsia="Times New Roman"/>
          <w:sz w:val="20"/>
          <w:szCs w:val="20"/>
          <w:lang w:val="cs-CZ" w:eastAsia="cs-CZ"/>
        </w:rPr>
      </w:pPr>
      <w:r>
        <w:rPr>
          <w:b/>
          <w:bCs/>
          <w:color w:val="231F20"/>
        </w:rPr>
        <w:t>UPOZORNĚNÍ</w:t>
      </w:r>
      <w:r w:rsidR="00725B2F">
        <w:rPr>
          <w:b/>
          <w:bCs/>
          <w:color w:val="231F20"/>
        </w:rPr>
        <w:t>:</w:t>
      </w:r>
      <w:r w:rsidR="00725B2F">
        <w:rPr>
          <w:b/>
          <w:bCs/>
          <w:color w:val="231F20"/>
          <w:spacing w:val="52"/>
        </w:rPr>
        <w:t xml:space="preserve"> </w:t>
      </w:r>
      <w:proofErr w:type="spellStart"/>
      <w:r w:rsidRPr="00167CAD">
        <w:rPr>
          <w:rFonts w:ascii="Arial" w:hAnsi="Arial" w:cs="Arial"/>
          <w:sz w:val="20"/>
          <w:szCs w:val="20"/>
        </w:rPr>
        <w:t>Délka</w:t>
      </w:r>
      <w:proofErr w:type="spellEnd"/>
      <w:r w:rsidRPr="00167CAD">
        <w:rPr>
          <w:rFonts w:ascii="Arial" w:hAnsi="Arial" w:cs="Arial"/>
          <w:sz w:val="20"/>
          <w:szCs w:val="20"/>
        </w:rPr>
        <w:t xml:space="preserve"> </w:t>
      </w:r>
      <w:proofErr w:type="spellStart"/>
      <w:r w:rsidRPr="00167CAD">
        <w:rPr>
          <w:rFonts w:ascii="Arial" w:hAnsi="Arial" w:cs="Arial"/>
          <w:sz w:val="20"/>
          <w:szCs w:val="20"/>
        </w:rPr>
        <w:t>všech</w:t>
      </w:r>
      <w:proofErr w:type="spellEnd"/>
      <w:r w:rsidRPr="00167CAD">
        <w:rPr>
          <w:rFonts w:ascii="Arial" w:hAnsi="Arial" w:cs="Arial"/>
          <w:sz w:val="20"/>
          <w:szCs w:val="20"/>
        </w:rPr>
        <w:t xml:space="preserve"> </w:t>
      </w:r>
      <w:proofErr w:type="spellStart"/>
      <w:r w:rsidRPr="00167CAD">
        <w:rPr>
          <w:rFonts w:ascii="Arial" w:hAnsi="Arial" w:cs="Arial"/>
          <w:sz w:val="20"/>
          <w:szCs w:val="20"/>
        </w:rPr>
        <w:t>šroubů</w:t>
      </w:r>
      <w:proofErr w:type="spellEnd"/>
      <w:r w:rsidRPr="00167CAD">
        <w:rPr>
          <w:rFonts w:ascii="Arial" w:hAnsi="Arial" w:cs="Arial"/>
          <w:sz w:val="20"/>
          <w:szCs w:val="20"/>
        </w:rPr>
        <w:t xml:space="preserve"> s </w:t>
      </w:r>
      <w:proofErr w:type="spellStart"/>
      <w:r w:rsidRPr="00167CAD">
        <w:rPr>
          <w:rFonts w:ascii="Arial" w:hAnsi="Arial" w:cs="Arial"/>
          <w:sz w:val="20"/>
          <w:szCs w:val="20"/>
        </w:rPr>
        <w:t>výjimkou</w:t>
      </w:r>
      <w:proofErr w:type="spellEnd"/>
      <w:r w:rsidRPr="00167CAD">
        <w:rPr>
          <w:rFonts w:ascii="Arial" w:hAnsi="Arial" w:cs="Arial"/>
          <w:sz w:val="20"/>
          <w:szCs w:val="20"/>
        </w:rPr>
        <w:t xml:space="preserve"> </w:t>
      </w:r>
      <w:proofErr w:type="spellStart"/>
      <w:r w:rsidRPr="00167CAD">
        <w:rPr>
          <w:rFonts w:ascii="Arial" w:hAnsi="Arial" w:cs="Arial"/>
          <w:sz w:val="20"/>
          <w:szCs w:val="20"/>
        </w:rPr>
        <w:t>plochých</w:t>
      </w:r>
      <w:proofErr w:type="spellEnd"/>
      <w:r w:rsidRPr="00167CAD">
        <w:rPr>
          <w:rFonts w:ascii="Arial" w:hAnsi="Arial" w:cs="Arial"/>
          <w:sz w:val="20"/>
          <w:szCs w:val="20"/>
        </w:rPr>
        <w:t xml:space="preserve"> </w:t>
      </w:r>
      <w:proofErr w:type="spellStart"/>
      <w:r w:rsidRPr="00167CAD">
        <w:rPr>
          <w:rFonts w:ascii="Arial" w:hAnsi="Arial" w:cs="Arial"/>
          <w:sz w:val="20"/>
          <w:szCs w:val="20"/>
        </w:rPr>
        <w:t>hlav</w:t>
      </w:r>
      <w:proofErr w:type="spellEnd"/>
      <w:r w:rsidRPr="00167CAD">
        <w:rPr>
          <w:rFonts w:ascii="Arial" w:hAnsi="Arial" w:cs="Arial"/>
          <w:sz w:val="20"/>
          <w:szCs w:val="20"/>
        </w:rPr>
        <w:t xml:space="preserve"> je </w:t>
      </w:r>
      <w:proofErr w:type="spellStart"/>
      <w:r w:rsidRPr="00167CAD">
        <w:rPr>
          <w:rFonts w:ascii="Arial" w:hAnsi="Arial" w:cs="Arial"/>
          <w:sz w:val="20"/>
          <w:szCs w:val="20"/>
        </w:rPr>
        <w:t>měřena</w:t>
      </w:r>
      <w:proofErr w:type="spellEnd"/>
      <w:r w:rsidRPr="00167CAD">
        <w:rPr>
          <w:rFonts w:ascii="Arial" w:hAnsi="Arial" w:cs="Arial"/>
          <w:sz w:val="20"/>
          <w:szCs w:val="20"/>
        </w:rPr>
        <w:t xml:space="preserve"> </w:t>
      </w:r>
      <w:proofErr w:type="spellStart"/>
      <w:r w:rsidRPr="00167CAD">
        <w:rPr>
          <w:rFonts w:ascii="Arial" w:hAnsi="Arial" w:cs="Arial"/>
          <w:sz w:val="20"/>
          <w:szCs w:val="20"/>
        </w:rPr>
        <w:t>od</w:t>
      </w:r>
      <w:proofErr w:type="spellEnd"/>
      <w:r w:rsidRPr="00167CAD">
        <w:rPr>
          <w:rFonts w:ascii="Arial" w:hAnsi="Arial" w:cs="Arial"/>
          <w:sz w:val="20"/>
          <w:szCs w:val="20"/>
        </w:rPr>
        <w:t xml:space="preserve"> </w:t>
      </w:r>
      <w:proofErr w:type="spellStart"/>
      <w:r w:rsidRPr="00167CAD">
        <w:rPr>
          <w:rFonts w:ascii="Arial" w:hAnsi="Arial" w:cs="Arial"/>
          <w:sz w:val="20"/>
          <w:szCs w:val="20"/>
        </w:rPr>
        <w:t>hlavy</w:t>
      </w:r>
      <w:proofErr w:type="spellEnd"/>
      <w:r w:rsidRPr="00167CAD">
        <w:rPr>
          <w:rFonts w:ascii="Arial" w:hAnsi="Arial" w:cs="Arial"/>
          <w:sz w:val="20"/>
          <w:szCs w:val="20"/>
        </w:rPr>
        <w:t xml:space="preserve"> </w:t>
      </w:r>
      <w:proofErr w:type="spellStart"/>
      <w:r w:rsidRPr="00167CAD">
        <w:rPr>
          <w:rFonts w:ascii="Arial" w:hAnsi="Arial" w:cs="Arial"/>
          <w:sz w:val="20"/>
          <w:szCs w:val="20"/>
        </w:rPr>
        <w:t>až</w:t>
      </w:r>
      <w:proofErr w:type="spellEnd"/>
      <w:r w:rsidRPr="00167CAD">
        <w:rPr>
          <w:rFonts w:ascii="Arial" w:hAnsi="Arial" w:cs="Arial"/>
          <w:sz w:val="20"/>
          <w:szCs w:val="20"/>
        </w:rPr>
        <w:t xml:space="preserve"> po </w:t>
      </w:r>
      <w:proofErr w:type="spellStart"/>
      <w:r w:rsidRPr="00167CAD">
        <w:rPr>
          <w:rFonts w:ascii="Arial" w:hAnsi="Arial" w:cs="Arial"/>
          <w:sz w:val="20"/>
          <w:szCs w:val="20"/>
        </w:rPr>
        <w:t>konec</w:t>
      </w:r>
      <w:proofErr w:type="spellEnd"/>
      <w:r w:rsidRPr="00167CAD">
        <w:rPr>
          <w:rFonts w:ascii="Arial" w:hAnsi="Arial" w:cs="Arial"/>
          <w:sz w:val="20"/>
          <w:szCs w:val="20"/>
        </w:rPr>
        <w:t xml:space="preserve"> </w:t>
      </w:r>
      <w:proofErr w:type="spellStart"/>
      <w:r w:rsidRPr="00167CAD">
        <w:rPr>
          <w:rFonts w:ascii="Arial" w:hAnsi="Arial" w:cs="Arial"/>
          <w:sz w:val="20"/>
          <w:szCs w:val="20"/>
        </w:rPr>
        <w:t>šroubu</w:t>
      </w:r>
      <w:proofErr w:type="spellEnd"/>
      <w:r w:rsidRPr="00167CAD">
        <w:rPr>
          <w:rFonts w:ascii="Arial" w:hAnsi="Arial" w:cs="Arial"/>
          <w:sz w:val="20"/>
          <w:szCs w:val="20"/>
        </w:rPr>
        <w:t xml:space="preserve">. </w:t>
      </w:r>
      <w:proofErr w:type="spellStart"/>
      <w:r w:rsidRPr="00167CAD">
        <w:rPr>
          <w:rFonts w:ascii="Arial" w:hAnsi="Arial" w:cs="Arial"/>
          <w:sz w:val="20"/>
          <w:szCs w:val="20"/>
        </w:rPr>
        <w:t>Ploché</w:t>
      </w:r>
      <w:proofErr w:type="spellEnd"/>
      <w:r w:rsidRPr="00167CAD">
        <w:rPr>
          <w:rFonts w:ascii="Arial" w:hAnsi="Arial" w:cs="Arial"/>
          <w:sz w:val="20"/>
          <w:szCs w:val="20"/>
        </w:rPr>
        <w:t xml:space="preserve"> </w:t>
      </w:r>
      <w:proofErr w:type="spellStart"/>
      <w:r w:rsidRPr="00167CAD">
        <w:rPr>
          <w:rFonts w:ascii="Arial" w:hAnsi="Arial" w:cs="Arial"/>
          <w:sz w:val="20"/>
          <w:szCs w:val="20"/>
        </w:rPr>
        <w:t>šrouby</w:t>
      </w:r>
      <w:proofErr w:type="spellEnd"/>
      <w:r w:rsidRPr="00167CAD">
        <w:rPr>
          <w:rFonts w:ascii="Arial" w:hAnsi="Arial" w:cs="Arial"/>
          <w:sz w:val="20"/>
          <w:szCs w:val="20"/>
        </w:rPr>
        <w:t xml:space="preserve"> se </w:t>
      </w:r>
      <w:proofErr w:type="spellStart"/>
      <w:r w:rsidRPr="00167CAD">
        <w:rPr>
          <w:rFonts w:ascii="Arial" w:hAnsi="Arial" w:cs="Arial"/>
          <w:sz w:val="20"/>
          <w:szCs w:val="20"/>
        </w:rPr>
        <w:t>měří</w:t>
      </w:r>
      <w:proofErr w:type="spellEnd"/>
      <w:r w:rsidRPr="00167CAD">
        <w:rPr>
          <w:rFonts w:ascii="Arial" w:hAnsi="Arial" w:cs="Arial"/>
          <w:sz w:val="20"/>
          <w:szCs w:val="20"/>
        </w:rPr>
        <w:t xml:space="preserve"> </w:t>
      </w:r>
      <w:proofErr w:type="spellStart"/>
      <w:r w:rsidRPr="00167CAD">
        <w:rPr>
          <w:rFonts w:ascii="Arial" w:hAnsi="Arial" w:cs="Arial"/>
          <w:sz w:val="20"/>
          <w:szCs w:val="20"/>
        </w:rPr>
        <w:t>od</w:t>
      </w:r>
      <w:proofErr w:type="spellEnd"/>
      <w:r w:rsidRPr="00167CAD">
        <w:rPr>
          <w:rFonts w:ascii="Arial" w:hAnsi="Arial" w:cs="Arial"/>
          <w:sz w:val="20"/>
          <w:szCs w:val="20"/>
        </w:rPr>
        <w:t xml:space="preserve"> </w:t>
      </w:r>
      <w:proofErr w:type="spellStart"/>
      <w:r w:rsidRPr="00167CAD">
        <w:rPr>
          <w:rFonts w:ascii="Arial" w:hAnsi="Arial" w:cs="Arial"/>
          <w:sz w:val="20"/>
          <w:szCs w:val="20"/>
        </w:rPr>
        <w:t>vrcholu</w:t>
      </w:r>
      <w:proofErr w:type="spellEnd"/>
      <w:r w:rsidRPr="00167CAD">
        <w:rPr>
          <w:rFonts w:ascii="Arial" w:hAnsi="Arial" w:cs="Arial"/>
          <w:sz w:val="20"/>
          <w:szCs w:val="20"/>
        </w:rPr>
        <w:t xml:space="preserve"> </w:t>
      </w:r>
      <w:proofErr w:type="spellStart"/>
      <w:r w:rsidRPr="00167CAD">
        <w:rPr>
          <w:rFonts w:ascii="Arial" w:hAnsi="Arial" w:cs="Arial"/>
          <w:sz w:val="20"/>
          <w:szCs w:val="20"/>
        </w:rPr>
        <w:t>hlavy</w:t>
      </w:r>
      <w:proofErr w:type="spellEnd"/>
      <w:r w:rsidRPr="00167CAD">
        <w:rPr>
          <w:rFonts w:ascii="Arial" w:hAnsi="Arial" w:cs="Arial"/>
          <w:sz w:val="20"/>
          <w:szCs w:val="20"/>
        </w:rPr>
        <w:t xml:space="preserve"> </w:t>
      </w:r>
      <w:proofErr w:type="spellStart"/>
      <w:r w:rsidRPr="00167CAD">
        <w:rPr>
          <w:rFonts w:ascii="Arial" w:hAnsi="Arial" w:cs="Arial"/>
          <w:sz w:val="20"/>
          <w:szCs w:val="20"/>
        </w:rPr>
        <w:t>až</w:t>
      </w:r>
      <w:proofErr w:type="spellEnd"/>
      <w:r w:rsidRPr="00167CAD">
        <w:rPr>
          <w:rFonts w:ascii="Arial" w:hAnsi="Arial" w:cs="Arial"/>
          <w:sz w:val="20"/>
          <w:szCs w:val="20"/>
        </w:rPr>
        <w:t xml:space="preserve"> </w:t>
      </w:r>
      <w:proofErr w:type="spellStart"/>
      <w:r w:rsidRPr="00167CAD">
        <w:rPr>
          <w:rFonts w:ascii="Arial" w:hAnsi="Arial" w:cs="Arial"/>
          <w:sz w:val="20"/>
          <w:szCs w:val="20"/>
        </w:rPr>
        <w:t>ke</w:t>
      </w:r>
      <w:proofErr w:type="spellEnd"/>
      <w:r w:rsidRPr="00167CAD">
        <w:rPr>
          <w:rFonts w:ascii="Arial" w:hAnsi="Arial" w:cs="Arial"/>
          <w:sz w:val="20"/>
          <w:szCs w:val="20"/>
        </w:rPr>
        <w:t xml:space="preserve"> </w:t>
      </w:r>
      <w:proofErr w:type="spellStart"/>
      <w:r w:rsidRPr="00167CAD">
        <w:rPr>
          <w:rFonts w:ascii="Arial" w:hAnsi="Arial" w:cs="Arial"/>
          <w:sz w:val="20"/>
          <w:szCs w:val="20"/>
        </w:rPr>
        <w:t>konci</w:t>
      </w:r>
      <w:proofErr w:type="spellEnd"/>
      <w:r w:rsidRPr="00167CAD">
        <w:rPr>
          <w:rFonts w:ascii="Arial" w:hAnsi="Arial" w:cs="Arial"/>
          <w:sz w:val="20"/>
          <w:szCs w:val="20"/>
        </w:rPr>
        <w:t xml:space="preserve"> </w:t>
      </w:r>
      <w:proofErr w:type="spellStart"/>
      <w:r w:rsidRPr="00167CAD">
        <w:rPr>
          <w:rFonts w:ascii="Arial" w:hAnsi="Arial" w:cs="Arial"/>
          <w:sz w:val="20"/>
          <w:szCs w:val="20"/>
        </w:rPr>
        <w:t>šroubu</w:t>
      </w:r>
      <w:proofErr w:type="spellEnd"/>
      <w:r w:rsidRPr="00167CAD">
        <w:rPr>
          <w:rFonts w:ascii="Arial" w:hAnsi="Arial" w:cs="Arial"/>
          <w:sz w:val="20"/>
          <w:szCs w:val="20"/>
        </w:rPr>
        <w:t>.</w:t>
      </w:r>
    </w:p>
    <w:p w:rsidR="00725B2F" w:rsidRDefault="00725B2F" w:rsidP="00167CAD">
      <w:pPr>
        <w:pStyle w:val="Zkladntext"/>
        <w:kinsoku w:val="0"/>
        <w:overflowPunct w:val="0"/>
        <w:spacing w:line="250" w:lineRule="auto"/>
        <w:ind w:left="109"/>
        <w:jc w:val="both"/>
        <w:rPr>
          <w:color w:val="000000"/>
        </w:rPr>
      </w:pPr>
    </w:p>
    <w:p w:rsidR="00725B2F" w:rsidRDefault="00725B2F" w:rsidP="00725B2F">
      <w:pPr>
        <w:kinsoku w:val="0"/>
        <w:overflowPunct w:val="0"/>
        <w:spacing w:line="200" w:lineRule="exact"/>
        <w:rPr>
          <w:sz w:val="20"/>
          <w:szCs w:val="20"/>
        </w:rPr>
      </w:pPr>
      <w:r>
        <w:br w:type="column"/>
      </w:r>
    </w:p>
    <w:p w:rsidR="00725B2F" w:rsidRDefault="00725B2F" w:rsidP="00725B2F">
      <w:pPr>
        <w:kinsoku w:val="0"/>
        <w:overflowPunct w:val="0"/>
        <w:spacing w:line="200" w:lineRule="exact"/>
        <w:rPr>
          <w:sz w:val="20"/>
          <w:szCs w:val="20"/>
        </w:rPr>
      </w:pPr>
    </w:p>
    <w:p w:rsidR="00725B2F" w:rsidRDefault="00725B2F" w:rsidP="00725B2F">
      <w:pPr>
        <w:kinsoku w:val="0"/>
        <w:overflowPunct w:val="0"/>
        <w:spacing w:before="13" w:line="280" w:lineRule="exact"/>
        <w:rPr>
          <w:sz w:val="28"/>
          <w:szCs w:val="28"/>
        </w:rPr>
      </w:pPr>
    </w:p>
    <w:p w:rsidR="00725B2F" w:rsidRDefault="00725B2F" w:rsidP="00725B2F">
      <w:pPr>
        <w:kinsoku w:val="0"/>
        <w:overflowPunct w:val="0"/>
        <w:ind w:left="110"/>
        <w:rPr>
          <w:rFonts w:ascii="Arial" w:hAnsi="Arial" w:cs="Arial"/>
          <w:color w:val="000000"/>
          <w:sz w:val="18"/>
          <w:szCs w:val="18"/>
        </w:rPr>
      </w:pPr>
      <w:r>
        <w:rPr>
          <w:noProof/>
          <w:lang w:eastAsia="zh-TW"/>
        </w:rPr>
        <mc:AlternateContent>
          <mc:Choice Requires="wpg">
            <w:drawing>
              <wp:anchor distT="0" distB="0" distL="114300" distR="114300" simplePos="0" relativeHeight="251679744" behindDoc="1" locked="0" layoutInCell="0" allowOverlap="1" wp14:anchorId="2EE6B39C" wp14:editId="638523EA">
                <wp:simplePos x="0" y="0"/>
                <wp:positionH relativeFrom="page">
                  <wp:posOffset>5433695</wp:posOffset>
                </wp:positionH>
                <wp:positionV relativeFrom="paragraph">
                  <wp:posOffset>47625</wp:posOffset>
                </wp:positionV>
                <wp:extent cx="401955" cy="405130"/>
                <wp:effectExtent l="0" t="0" r="17145" b="13970"/>
                <wp:wrapNone/>
                <wp:docPr id="232"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955" cy="405130"/>
                          <a:chOff x="8557" y="75"/>
                          <a:chExt cx="633" cy="638"/>
                        </a:xfrm>
                      </wpg:grpSpPr>
                      <wps:wsp>
                        <wps:cNvPr id="233" name="Freeform 255"/>
                        <wps:cNvSpPr>
                          <a:spLocks/>
                        </wps:cNvSpPr>
                        <wps:spPr bwMode="auto">
                          <a:xfrm>
                            <a:off x="8564" y="80"/>
                            <a:ext cx="20" cy="358"/>
                          </a:xfrm>
                          <a:custGeom>
                            <a:avLst/>
                            <a:gdLst>
                              <a:gd name="T0" fmla="*/ 0 w 20"/>
                              <a:gd name="T1" fmla="*/ 358 h 358"/>
                              <a:gd name="T2" fmla="*/ 0 w 20"/>
                              <a:gd name="T3" fmla="*/ 0 h 358"/>
                            </a:gdLst>
                            <a:ahLst/>
                            <a:cxnLst>
                              <a:cxn ang="0">
                                <a:pos x="T0" y="T1"/>
                              </a:cxn>
                              <a:cxn ang="0">
                                <a:pos x="T2" y="T3"/>
                              </a:cxn>
                            </a:cxnLst>
                            <a:rect l="0" t="0" r="r" b="b"/>
                            <a:pathLst>
                              <a:path w="20" h="358">
                                <a:moveTo>
                                  <a:pt x="0" y="358"/>
                                </a:moveTo>
                                <a:lnTo>
                                  <a:pt x="0" y="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256"/>
                        <wps:cNvSpPr>
                          <a:spLocks/>
                        </wps:cNvSpPr>
                        <wps:spPr bwMode="auto">
                          <a:xfrm>
                            <a:off x="8616" y="477"/>
                            <a:ext cx="24" cy="200"/>
                          </a:xfrm>
                          <a:custGeom>
                            <a:avLst/>
                            <a:gdLst>
                              <a:gd name="T0" fmla="*/ 23 w 24"/>
                              <a:gd name="T1" fmla="*/ 0 h 200"/>
                              <a:gd name="T2" fmla="*/ 0 w 24"/>
                              <a:gd name="T3" fmla="*/ 199 h 200"/>
                            </a:gdLst>
                            <a:ahLst/>
                            <a:cxnLst>
                              <a:cxn ang="0">
                                <a:pos x="T0" y="T1"/>
                              </a:cxn>
                              <a:cxn ang="0">
                                <a:pos x="T2" y="T3"/>
                              </a:cxn>
                            </a:cxnLst>
                            <a:rect l="0" t="0" r="r" b="b"/>
                            <a:pathLst>
                              <a:path w="24" h="200">
                                <a:moveTo>
                                  <a:pt x="23" y="0"/>
                                </a:moveTo>
                                <a:lnTo>
                                  <a:pt x="0" y="199"/>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257"/>
                        <wps:cNvSpPr>
                          <a:spLocks/>
                        </wps:cNvSpPr>
                        <wps:spPr bwMode="auto">
                          <a:xfrm>
                            <a:off x="8580" y="446"/>
                            <a:ext cx="32" cy="263"/>
                          </a:xfrm>
                          <a:custGeom>
                            <a:avLst/>
                            <a:gdLst>
                              <a:gd name="T0" fmla="*/ 32 w 32"/>
                              <a:gd name="T1" fmla="*/ 0 h 263"/>
                              <a:gd name="T2" fmla="*/ 0 w 32"/>
                              <a:gd name="T3" fmla="*/ 263 h 263"/>
                            </a:gdLst>
                            <a:ahLst/>
                            <a:cxnLst>
                              <a:cxn ang="0">
                                <a:pos x="T0" y="T1"/>
                              </a:cxn>
                              <a:cxn ang="0">
                                <a:pos x="T2" y="T3"/>
                              </a:cxn>
                            </a:cxnLst>
                            <a:rect l="0" t="0" r="r" b="b"/>
                            <a:pathLst>
                              <a:path w="32" h="263">
                                <a:moveTo>
                                  <a:pt x="32" y="0"/>
                                </a:moveTo>
                                <a:lnTo>
                                  <a:pt x="0" y="26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258"/>
                        <wps:cNvSpPr>
                          <a:spLocks/>
                        </wps:cNvSpPr>
                        <wps:spPr bwMode="auto">
                          <a:xfrm>
                            <a:off x="8680" y="477"/>
                            <a:ext cx="24" cy="200"/>
                          </a:xfrm>
                          <a:custGeom>
                            <a:avLst/>
                            <a:gdLst>
                              <a:gd name="T0" fmla="*/ 24 w 24"/>
                              <a:gd name="T1" fmla="*/ 0 h 200"/>
                              <a:gd name="T2" fmla="*/ 0 w 24"/>
                              <a:gd name="T3" fmla="*/ 199 h 200"/>
                            </a:gdLst>
                            <a:ahLst/>
                            <a:cxnLst>
                              <a:cxn ang="0">
                                <a:pos x="T0" y="T1"/>
                              </a:cxn>
                              <a:cxn ang="0">
                                <a:pos x="T2" y="T3"/>
                              </a:cxn>
                            </a:cxnLst>
                            <a:rect l="0" t="0" r="r" b="b"/>
                            <a:pathLst>
                              <a:path w="24" h="200">
                                <a:moveTo>
                                  <a:pt x="24" y="0"/>
                                </a:moveTo>
                                <a:lnTo>
                                  <a:pt x="0" y="199"/>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259"/>
                        <wps:cNvSpPr>
                          <a:spLocks/>
                        </wps:cNvSpPr>
                        <wps:spPr bwMode="auto">
                          <a:xfrm>
                            <a:off x="8644" y="446"/>
                            <a:ext cx="32" cy="263"/>
                          </a:xfrm>
                          <a:custGeom>
                            <a:avLst/>
                            <a:gdLst>
                              <a:gd name="T0" fmla="*/ 31 w 32"/>
                              <a:gd name="T1" fmla="*/ 0 h 263"/>
                              <a:gd name="T2" fmla="*/ 0 w 32"/>
                              <a:gd name="T3" fmla="*/ 263 h 263"/>
                            </a:gdLst>
                            <a:ahLst/>
                            <a:cxnLst>
                              <a:cxn ang="0">
                                <a:pos x="T0" y="T1"/>
                              </a:cxn>
                              <a:cxn ang="0">
                                <a:pos x="T2" y="T3"/>
                              </a:cxn>
                            </a:cxnLst>
                            <a:rect l="0" t="0" r="r" b="b"/>
                            <a:pathLst>
                              <a:path w="32" h="263">
                                <a:moveTo>
                                  <a:pt x="31" y="0"/>
                                </a:moveTo>
                                <a:lnTo>
                                  <a:pt x="0" y="26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60"/>
                        <wps:cNvSpPr>
                          <a:spLocks/>
                        </wps:cNvSpPr>
                        <wps:spPr bwMode="auto">
                          <a:xfrm>
                            <a:off x="8743" y="477"/>
                            <a:ext cx="25" cy="200"/>
                          </a:xfrm>
                          <a:custGeom>
                            <a:avLst/>
                            <a:gdLst>
                              <a:gd name="T0" fmla="*/ 24 w 25"/>
                              <a:gd name="T1" fmla="*/ 0 h 200"/>
                              <a:gd name="T2" fmla="*/ 0 w 25"/>
                              <a:gd name="T3" fmla="*/ 199 h 200"/>
                            </a:gdLst>
                            <a:ahLst/>
                            <a:cxnLst>
                              <a:cxn ang="0">
                                <a:pos x="T0" y="T1"/>
                              </a:cxn>
                              <a:cxn ang="0">
                                <a:pos x="T2" y="T3"/>
                              </a:cxn>
                            </a:cxnLst>
                            <a:rect l="0" t="0" r="r" b="b"/>
                            <a:pathLst>
                              <a:path w="25" h="200">
                                <a:moveTo>
                                  <a:pt x="24" y="0"/>
                                </a:moveTo>
                                <a:lnTo>
                                  <a:pt x="0" y="199"/>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261"/>
                        <wps:cNvSpPr>
                          <a:spLocks/>
                        </wps:cNvSpPr>
                        <wps:spPr bwMode="auto">
                          <a:xfrm>
                            <a:off x="8708" y="446"/>
                            <a:ext cx="32" cy="263"/>
                          </a:xfrm>
                          <a:custGeom>
                            <a:avLst/>
                            <a:gdLst>
                              <a:gd name="T0" fmla="*/ 31 w 32"/>
                              <a:gd name="T1" fmla="*/ 0 h 263"/>
                              <a:gd name="T2" fmla="*/ 0 w 32"/>
                              <a:gd name="T3" fmla="*/ 263 h 263"/>
                            </a:gdLst>
                            <a:ahLst/>
                            <a:cxnLst>
                              <a:cxn ang="0">
                                <a:pos x="T0" y="T1"/>
                              </a:cxn>
                              <a:cxn ang="0">
                                <a:pos x="T2" y="T3"/>
                              </a:cxn>
                            </a:cxnLst>
                            <a:rect l="0" t="0" r="r" b="b"/>
                            <a:pathLst>
                              <a:path w="32" h="263">
                                <a:moveTo>
                                  <a:pt x="31" y="0"/>
                                </a:moveTo>
                                <a:lnTo>
                                  <a:pt x="0" y="26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262"/>
                        <wps:cNvSpPr>
                          <a:spLocks/>
                        </wps:cNvSpPr>
                        <wps:spPr bwMode="auto">
                          <a:xfrm>
                            <a:off x="8807" y="477"/>
                            <a:ext cx="24" cy="200"/>
                          </a:xfrm>
                          <a:custGeom>
                            <a:avLst/>
                            <a:gdLst>
                              <a:gd name="T0" fmla="*/ 23 w 24"/>
                              <a:gd name="T1" fmla="*/ 0 h 200"/>
                              <a:gd name="T2" fmla="*/ 0 w 24"/>
                              <a:gd name="T3" fmla="*/ 199 h 200"/>
                            </a:gdLst>
                            <a:ahLst/>
                            <a:cxnLst>
                              <a:cxn ang="0">
                                <a:pos x="T0" y="T1"/>
                              </a:cxn>
                              <a:cxn ang="0">
                                <a:pos x="T2" y="T3"/>
                              </a:cxn>
                            </a:cxnLst>
                            <a:rect l="0" t="0" r="r" b="b"/>
                            <a:pathLst>
                              <a:path w="24" h="200">
                                <a:moveTo>
                                  <a:pt x="23" y="0"/>
                                </a:moveTo>
                                <a:lnTo>
                                  <a:pt x="0" y="199"/>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63"/>
                        <wps:cNvSpPr>
                          <a:spLocks/>
                        </wps:cNvSpPr>
                        <wps:spPr bwMode="auto">
                          <a:xfrm>
                            <a:off x="8771" y="446"/>
                            <a:ext cx="32" cy="263"/>
                          </a:xfrm>
                          <a:custGeom>
                            <a:avLst/>
                            <a:gdLst>
                              <a:gd name="T0" fmla="*/ 32 w 32"/>
                              <a:gd name="T1" fmla="*/ 0 h 263"/>
                              <a:gd name="T2" fmla="*/ 0 w 32"/>
                              <a:gd name="T3" fmla="*/ 263 h 263"/>
                            </a:gdLst>
                            <a:ahLst/>
                            <a:cxnLst>
                              <a:cxn ang="0">
                                <a:pos x="T0" y="T1"/>
                              </a:cxn>
                              <a:cxn ang="0">
                                <a:pos x="T2" y="T3"/>
                              </a:cxn>
                            </a:cxnLst>
                            <a:rect l="0" t="0" r="r" b="b"/>
                            <a:pathLst>
                              <a:path w="32" h="263">
                                <a:moveTo>
                                  <a:pt x="32" y="0"/>
                                </a:moveTo>
                                <a:lnTo>
                                  <a:pt x="0" y="26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64"/>
                        <wps:cNvSpPr>
                          <a:spLocks/>
                        </wps:cNvSpPr>
                        <wps:spPr bwMode="auto">
                          <a:xfrm>
                            <a:off x="8963" y="446"/>
                            <a:ext cx="60" cy="263"/>
                          </a:xfrm>
                          <a:custGeom>
                            <a:avLst/>
                            <a:gdLst>
                              <a:gd name="T0" fmla="*/ 60 w 60"/>
                              <a:gd name="T1" fmla="*/ 31 h 263"/>
                              <a:gd name="T2" fmla="*/ 31 w 60"/>
                              <a:gd name="T3" fmla="*/ 0 h 263"/>
                              <a:gd name="T4" fmla="*/ 0 w 60"/>
                              <a:gd name="T5" fmla="*/ 263 h 263"/>
                              <a:gd name="T6" fmla="*/ 35 w 60"/>
                              <a:gd name="T7" fmla="*/ 231 h 263"/>
                            </a:gdLst>
                            <a:ahLst/>
                            <a:cxnLst>
                              <a:cxn ang="0">
                                <a:pos x="T0" y="T1"/>
                              </a:cxn>
                              <a:cxn ang="0">
                                <a:pos x="T2" y="T3"/>
                              </a:cxn>
                              <a:cxn ang="0">
                                <a:pos x="T4" y="T5"/>
                              </a:cxn>
                              <a:cxn ang="0">
                                <a:pos x="T6" y="T7"/>
                              </a:cxn>
                            </a:cxnLst>
                            <a:rect l="0" t="0" r="r" b="b"/>
                            <a:pathLst>
                              <a:path w="60" h="263">
                                <a:moveTo>
                                  <a:pt x="60" y="31"/>
                                </a:moveTo>
                                <a:lnTo>
                                  <a:pt x="31" y="0"/>
                                </a:lnTo>
                                <a:lnTo>
                                  <a:pt x="0" y="263"/>
                                </a:lnTo>
                                <a:lnTo>
                                  <a:pt x="35" y="231"/>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265"/>
                        <wps:cNvSpPr>
                          <a:spLocks/>
                        </wps:cNvSpPr>
                        <wps:spPr bwMode="auto">
                          <a:xfrm>
                            <a:off x="8871" y="477"/>
                            <a:ext cx="24" cy="200"/>
                          </a:xfrm>
                          <a:custGeom>
                            <a:avLst/>
                            <a:gdLst>
                              <a:gd name="T0" fmla="*/ 24 w 24"/>
                              <a:gd name="T1" fmla="*/ 0 h 200"/>
                              <a:gd name="T2" fmla="*/ 0 w 24"/>
                              <a:gd name="T3" fmla="*/ 199 h 200"/>
                            </a:gdLst>
                            <a:ahLst/>
                            <a:cxnLst>
                              <a:cxn ang="0">
                                <a:pos x="T0" y="T1"/>
                              </a:cxn>
                              <a:cxn ang="0">
                                <a:pos x="T2" y="T3"/>
                              </a:cxn>
                            </a:cxnLst>
                            <a:rect l="0" t="0" r="r" b="b"/>
                            <a:pathLst>
                              <a:path w="24" h="200">
                                <a:moveTo>
                                  <a:pt x="24" y="0"/>
                                </a:moveTo>
                                <a:lnTo>
                                  <a:pt x="0" y="199"/>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266"/>
                        <wps:cNvSpPr>
                          <a:spLocks/>
                        </wps:cNvSpPr>
                        <wps:spPr bwMode="auto">
                          <a:xfrm>
                            <a:off x="8835" y="446"/>
                            <a:ext cx="32" cy="263"/>
                          </a:xfrm>
                          <a:custGeom>
                            <a:avLst/>
                            <a:gdLst>
                              <a:gd name="T0" fmla="*/ 32 w 32"/>
                              <a:gd name="T1" fmla="*/ 0 h 263"/>
                              <a:gd name="T2" fmla="*/ 0 w 32"/>
                              <a:gd name="T3" fmla="*/ 263 h 263"/>
                            </a:gdLst>
                            <a:ahLst/>
                            <a:cxnLst>
                              <a:cxn ang="0">
                                <a:pos x="T0" y="T1"/>
                              </a:cxn>
                              <a:cxn ang="0">
                                <a:pos x="T2" y="T3"/>
                              </a:cxn>
                            </a:cxnLst>
                            <a:rect l="0" t="0" r="r" b="b"/>
                            <a:pathLst>
                              <a:path w="32" h="263">
                                <a:moveTo>
                                  <a:pt x="32" y="0"/>
                                </a:moveTo>
                                <a:lnTo>
                                  <a:pt x="0" y="26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267"/>
                        <wps:cNvSpPr>
                          <a:spLocks/>
                        </wps:cNvSpPr>
                        <wps:spPr bwMode="auto">
                          <a:xfrm>
                            <a:off x="8935" y="477"/>
                            <a:ext cx="24" cy="200"/>
                          </a:xfrm>
                          <a:custGeom>
                            <a:avLst/>
                            <a:gdLst>
                              <a:gd name="T0" fmla="*/ 24 w 24"/>
                              <a:gd name="T1" fmla="*/ 0 h 200"/>
                              <a:gd name="T2" fmla="*/ 0 w 24"/>
                              <a:gd name="T3" fmla="*/ 199 h 200"/>
                            </a:gdLst>
                            <a:ahLst/>
                            <a:cxnLst>
                              <a:cxn ang="0">
                                <a:pos x="T0" y="T1"/>
                              </a:cxn>
                              <a:cxn ang="0">
                                <a:pos x="T2" y="T3"/>
                              </a:cxn>
                            </a:cxnLst>
                            <a:rect l="0" t="0" r="r" b="b"/>
                            <a:pathLst>
                              <a:path w="24" h="200">
                                <a:moveTo>
                                  <a:pt x="24" y="0"/>
                                </a:moveTo>
                                <a:lnTo>
                                  <a:pt x="0" y="199"/>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268"/>
                        <wps:cNvSpPr>
                          <a:spLocks/>
                        </wps:cNvSpPr>
                        <wps:spPr bwMode="auto">
                          <a:xfrm>
                            <a:off x="8899" y="446"/>
                            <a:ext cx="32" cy="263"/>
                          </a:xfrm>
                          <a:custGeom>
                            <a:avLst/>
                            <a:gdLst>
                              <a:gd name="T0" fmla="*/ 31 w 32"/>
                              <a:gd name="T1" fmla="*/ 0 h 263"/>
                              <a:gd name="T2" fmla="*/ 0 w 32"/>
                              <a:gd name="T3" fmla="*/ 263 h 263"/>
                            </a:gdLst>
                            <a:ahLst/>
                            <a:cxnLst>
                              <a:cxn ang="0">
                                <a:pos x="T0" y="T1"/>
                              </a:cxn>
                              <a:cxn ang="0">
                                <a:pos x="T2" y="T3"/>
                              </a:cxn>
                            </a:cxnLst>
                            <a:rect l="0" t="0" r="r" b="b"/>
                            <a:pathLst>
                              <a:path w="32" h="263">
                                <a:moveTo>
                                  <a:pt x="31" y="0"/>
                                </a:moveTo>
                                <a:lnTo>
                                  <a:pt x="0" y="26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269"/>
                        <wps:cNvSpPr>
                          <a:spLocks/>
                        </wps:cNvSpPr>
                        <wps:spPr bwMode="auto">
                          <a:xfrm>
                            <a:off x="8564" y="577"/>
                            <a:ext cx="20" cy="114"/>
                          </a:xfrm>
                          <a:custGeom>
                            <a:avLst/>
                            <a:gdLst>
                              <a:gd name="T0" fmla="*/ 0 w 20"/>
                              <a:gd name="T1" fmla="*/ 0 h 114"/>
                              <a:gd name="T2" fmla="*/ 0 w 20"/>
                              <a:gd name="T3" fmla="*/ 113 h 114"/>
                            </a:gdLst>
                            <a:ahLst/>
                            <a:cxnLst>
                              <a:cxn ang="0">
                                <a:pos x="T0" y="T1"/>
                              </a:cxn>
                              <a:cxn ang="0">
                                <a:pos x="T2" y="T3"/>
                              </a:cxn>
                            </a:cxnLst>
                            <a:rect l="0" t="0" r="r" b="b"/>
                            <a:pathLst>
                              <a:path w="20" h="114">
                                <a:moveTo>
                                  <a:pt x="0" y="0"/>
                                </a:moveTo>
                                <a:lnTo>
                                  <a:pt x="0" y="11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270"/>
                        <wps:cNvSpPr>
                          <a:spLocks/>
                        </wps:cNvSpPr>
                        <wps:spPr bwMode="auto">
                          <a:xfrm>
                            <a:off x="8564" y="677"/>
                            <a:ext cx="399" cy="32"/>
                          </a:xfrm>
                          <a:custGeom>
                            <a:avLst/>
                            <a:gdLst>
                              <a:gd name="T0" fmla="*/ 398 w 399"/>
                              <a:gd name="T1" fmla="*/ 31 h 32"/>
                              <a:gd name="T2" fmla="*/ 370 w 399"/>
                              <a:gd name="T3" fmla="*/ 0 h 32"/>
                              <a:gd name="T4" fmla="*/ 335 w 399"/>
                              <a:gd name="T5" fmla="*/ 31 h 32"/>
                              <a:gd name="T6" fmla="*/ 306 w 399"/>
                              <a:gd name="T7" fmla="*/ 0 h 32"/>
                              <a:gd name="T8" fmla="*/ 271 w 399"/>
                              <a:gd name="T9" fmla="*/ 31 h 32"/>
                              <a:gd name="T10" fmla="*/ 243 w 399"/>
                              <a:gd name="T11" fmla="*/ 0 h 32"/>
                              <a:gd name="T12" fmla="*/ 207 w 399"/>
                              <a:gd name="T13" fmla="*/ 31 h 32"/>
                              <a:gd name="T14" fmla="*/ 179 w 399"/>
                              <a:gd name="T15" fmla="*/ 0 h 32"/>
                              <a:gd name="T16" fmla="*/ 143 w 399"/>
                              <a:gd name="T17" fmla="*/ 31 h 32"/>
                              <a:gd name="T18" fmla="*/ 115 w 399"/>
                              <a:gd name="T19" fmla="*/ 0 h 32"/>
                              <a:gd name="T20" fmla="*/ 79 w 399"/>
                              <a:gd name="T21" fmla="*/ 31 h 32"/>
                              <a:gd name="T22" fmla="*/ 51 w 399"/>
                              <a:gd name="T23" fmla="*/ 0 h 32"/>
                              <a:gd name="T24" fmla="*/ 15 w 399"/>
                              <a:gd name="T25" fmla="*/ 31 h 32"/>
                              <a:gd name="T26" fmla="*/ 0 w 399"/>
                              <a:gd name="T27" fmla="*/ 13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9" h="32">
                                <a:moveTo>
                                  <a:pt x="398" y="31"/>
                                </a:moveTo>
                                <a:lnTo>
                                  <a:pt x="370" y="0"/>
                                </a:lnTo>
                                <a:lnTo>
                                  <a:pt x="335" y="31"/>
                                </a:lnTo>
                                <a:lnTo>
                                  <a:pt x="306" y="0"/>
                                </a:lnTo>
                                <a:lnTo>
                                  <a:pt x="271" y="31"/>
                                </a:lnTo>
                                <a:lnTo>
                                  <a:pt x="243" y="0"/>
                                </a:lnTo>
                                <a:lnTo>
                                  <a:pt x="207" y="31"/>
                                </a:lnTo>
                                <a:lnTo>
                                  <a:pt x="179" y="0"/>
                                </a:lnTo>
                                <a:lnTo>
                                  <a:pt x="143" y="31"/>
                                </a:lnTo>
                                <a:lnTo>
                                  <a:pt x="115" y="0"/>
                                </a:lnTo>
                                <a:lnTo>
                                  <a:pt x="79" y="31"/>
                                </a:lnTo>
                                <a:lnTo>
                                  <a:pt x="51" y="0"/>
                                </a:lnTo>
                                <a:lnTo>
                                  <a:pt x="15" y="31"/>
                                </a:lnTo>
                                <a:lnTo>
                                  <a:pt x="0" y="1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271"/>
                        <wps:cNvSpPr>
                          <a:spLocks/>
                        </wps:cNvSpPr>
                        <wps:spPr bwMode="auto">
                          <a:xfrm>
                            <a:off x="8612" y="446"/>
                            <a:ext cx="28" cy="31"/>
                          </a:xfrm>
                          <a:custGeom>
                            <a:avLst/>
                            <a:gdLst>
                              <a:gd name="T0" fmla="*/ 27 w 28"/>
                              <a:gd name="T1" fmla="*/ 31 h 31"/>
                              <a:gd name="T2" fmla="*/ 0 w 28"/>
                              <a:gd name="T3" fmla="*/ 0 h 31"/>
                            </a:gdLst>
                            <a:ahLst/>
                            <a:cxnLst>
                              <a:cxn ang="0">
                                <a:pos x="T0" y="T1"/>
                              </a:cxn>
                              <a:cxn ang="0">
                                <a:pos x="T2" y="T3"/>
                              </a:cxn>
                            </a:cxnLst>
                            <a:rect l="0" t="0" r="r" b="b"/>
                            <a:pathLst>
                              <a:path w="28" h="31">
                                <a:moveTo>
                                  <a:pt x="27" y="31"/>
                                </a:moveTo>
                                <a:lnTo>
                                  <a:pt x="0" y="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272"/>
                        <wps:cNvSpPr>
                          <a:spLocks/>
                        </wps:cNvSpPr>
                        <wps:spPr bwMode="auto">
                          <a:xfrm>
                            <a:off x="8564" y="446"/>
                            <a:ext cx="48" cy="131"/>
                          </a:xfrm>
                          <a:custGeom>
                            <a:avLst/>
                            <a:gdLst>
                              <a:gd name="T0" fmla="*/ 47 w 48"/>
                              <a:gd name="T1" fmla="*/ 0 h 131"/>
                              <a:gd name="T2" fmla="*/ 11 w 48"/>
                              <a:gd name="T3" fmla="*/ 31 h 131"/>
                              <a:gd name="T4" fmla="*/ 0 w 48"/>
                              <a:gd name="T5" fmla="*/ 131 h 131"/>
                            </a:gdLst>
                            <a:ahLst/>
                            <a:cxnLst>
                              <a:cxn ang="0">
                                <a:pos x="T0" y="T1"/>
                              </a:cxn>
                              <a:cxn ang="0">
                                <a:pos x="T2" y="T3"/>
                              </a:cxn>
                              <a:cxn ang="0">
                                <a:pos x="T4" y="T5"/>
                              </a:cxn>
                            </a:cxnLst>
                            <a:rect l="0" t="0" r="r" b="b"/>
                            <a:pathLst>
                              <a:path w="48" h="131">
                                <a:moveTo>
                                  <a:pt x="47" y="0"/>
                                </a:moveTo>
                                <a:lnTo>
                                  <a:pt x="11" y="31"/>
                                </a:lnTo>
                                <a:lnTo>
                                  <a:pt x="0" y="131"/>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273"/>
                        <wps:cNvSpPr>
                          <a:spLocks/>
                        </wps:cNvSpPr>
                        <wps:spPr bwMode="auto">
                          <a:xfrm>
                            <a:off x="8640" y="446"/>
                            <a:ext cx="355" cy="31"/>
                          </a:xfrm>
                          <a:custGeom>
                            <a:avLst/>
                            <a:gdLst>
                              <a:gd name="T0" fmla="*/ 354 w 355"/>
                              <a:gd name="T1" fmla="*/ 0 h 31"/>
                              <a:gd name="T2" fmla="*/ 319 w 355"/>
                              <a:gd name="T3" fmla="*/ 31 h 31"/>
                              <a:gd name="T4" fmla="*/ 291 w 355"/>
                              <a:gd name="T5" fmla="*/ 0 h 31"/>
                              <a:gd name="T6" fmla="*/ 255 w 355"/>
                              <a:gd name="T7" fmla="*/ 31 h 31"/>
                              <a:gd name="T8" fmla="*/ 227 w 355"/>
                              <a:gd name="T9" fmla="*/ 0 h 31"/>
                              <a:gd name="T10" fmla="*/ 191 w 355"/>
                              <a:gd name="T11" fmla="*/ 31 h 31"/>
                              <a:gd name="T12" fmla="*/ 163 w 355"/>
                              <a:gd name="T13" fmla="*/ 0 h 31"/>
                              <a:gd name="T14" fmla="*/ 127 w 355"/>
                              <a:gd name="T15" fmla="*/ 31 h 31"/>
                              <a:gd name="T16" fmla="*/ 99 w 355"/>
                              <a:gd name="T17" fmla="*/ 0 h 31"/>
                              <a:gd name="T18" fmla="*/ 63 w 355"/>
                              <a:gd name="T19" fmla="*/ 31 h 31"/>
                              <a:gd name="T20" fmla="*/ 35 w 355"/>
                              <a:gd name="T21" fmla="*/ 0 h 31"/>
                              <a:gd name="T22" fmla="*/ 0 w 355"/>
                              <a:gd name="T23"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5" h="31">
                                <a:moveTo>
                                  <a:pt x="354" y="0"/>
                                </a:moveTo>
                                <a:lnTo>
                                  <a:pt x="319" y="31"/>
                                </a:lnTo>
                                <a:lnTo>
                                  <a:pt x="291" y="0"/>
                                </a:lnTo>
                                <a:lnTo>
                                  <a:pt x="255" y="31"/>
                                </a:lnTo>
                                <a:lnTo>
                                  <a:pt x="227" y="0"/>
                                </a:lnTo>
                                <a:lnTo>
                                  <a:pt x="191" y="31"/>
                                </a:lnTo>
                                <a:lnTo>
                                  <a:pt x="163" y="0"/>
                                </a:lnTo>
                                <a:lnTo>
                                  <a:pt x="127" y="31"/>
                                </a:lnTo>
                                <a:lnTo>
                                  <a:pt x="99" y="0"/>
                                </a:lnTo>
                                <a:lnTo>
                                  <a:pt x="63" y="31"/>
                                </a:lnTo>
                                <a:lnTo>
                                  <a:pt x="35" y="0"/>
                                </a:lnTo>
                                <a:lnTo>
                                  <a:pt x="0" y="31"/>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274"/>
                        <wps:cNvSpPr>
                          <a:spLocks/>
                        </wps:cNvSpPr>
                        <wps:spPr bwMode="auto">
                          <a:xfrm>
                            <a:off x="8999" y="477"/>
                            <a:ext cx="24" cy="200"/>
                          </a:xfrm>
                          <a:custGeom>
                            <a:avLst/>
                            <a:gdLst>
                              <a:gd name="T0" fmla="*/ 24 w 24"/>
                              <a:gd name="T1" fmla="*/ 0 h 200"/>
                              <a:gd name="T2" fmla="*/ 0 w 24"/>
                              <a:gd name="T3" fmla="*/ 199 h 200"/>
                            </a:gdLst>
                            <a:ahLst/>
                            <a:cxnLst>
                              <a:cxn ang="0">
                                <a:pos x="T0" y="T1"/>
                              </a:cxn>
                              <a:cxn ang="0">
                                <a:pos x="T2" y="T3"/>
                              </a:cxn>
                            </a:cxnLst>
                            <a:rect l="0" t="0" r="r" b="b"/>
                            <a:pathLst>
                              <a:path w="24" h="200">
                                <a:moveTo>
                                  <a:pt x="24" y="0"/>
                                </a:moveTo>
                                <a:lnTo>
                                  <a:pt x="0" y="199"/>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275"/>
                        <wps:cNvSpPr>
                          <a:spLocks/>
                        </wps:cNvSpPr>
                        <wps:spPr bwMode="auto">
                          <a:xfrm>
                            <a:off x="9027" y="446"/>
                            <a:ext cx="32" cy="263"/>
                          </a:xfrm>
                          <a:custGeom>
                            <a:avLst/>
                            <a:gdLst>
                              <a:gd name="T0" fmla="*/ 32 w 32"/>
                              <a:gd name="T1" fmla="*/ 0 h 263"/>
                              <a:gd name="T2" fmla="*/ 0 w 32"/>
                              <a:gd name="T3" fmla="*/ 263 h 263"/>
                            </a:gdLst>
                            <a:ahLst/>
                            <a:cxnLst>
                              <a:cxn ang="0">
                                <a:pos x="T0" y="T1"/>
                              </a:cxn>
                              <a:cxn ang="0">
                                <a:pos x="T2" y="T3"/>
                              </a:cxn>
                            </a:cxnLst>
                            <a:rect l="0" t="0" r="r" b="b"/>
                            <a:pathLst>
                              <a:path w="32" h="263">
                                <a:moveTo>
                                  <a:pt x="32" y="0"/>
                                </a:moveTo>
                                <a:lnTo>
                                  <a:pt x="0" y="26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276"/>
                        <wps:cNvSpPr>
                          <a:spLocks/>
                        </wps:cNvSpPr>
                        <wps:spPr bwMode="auto">
                          <a:xfrm>
                            <a:off x="9091" y="446"/>
                            <a:ext cx="32" cy="263"/>
                          </a:xfrm>
                          <a:custGeom>
                            <a:avLst/>
                            <a:gdLst>
                              <a:gd name="T0" fmla="*/ 32 w 32"/>
                              <a:gd name="T1" fmla="*/ 0 h 263"/>
                              <a:gd name="T2" fmla="*/ 0 w 32"/>
                              <a:gd name="T3" fmla="*/ 263 h 263"/>
                            </a:gdLst>
                            <a:ahLst/>
                            <a:cxnLst>
                              <a:cxn ang="0">
                                <a:pos x="T0" y="T1"/>
                              </a:cxn>
                              <a:cxn ang="0">
                                <a:pos x="T2" y="T3"/>
                              </a:cxn>
                            </a:cxnLst>
                            <a:rect l="0" t="0" r="r" b="b"/>
                            <a:pathLst>
                              <a:path w="32" h="263">
                                <a:moveTo>
                                  <a:pt x="32" y="0"/>
                                </a:moveTo>
                                <a:lnTo>
                                  <a:pt x="0" y="26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277"/>
                        <wps:cNvSpPr>
                          <a:spLocks/>
                        </wps:cNvSpPr>
                        <wps:spPr bwMode="auto">
                          <a:xfrm>
                            <a:off x="9154" y="446"/>
                            <a:ext cx="32" cy="263"/>
                          </a:xfrm>
                          <a:custGeom>
                            <a:avLst/>
                            <a:gdLst>
                              <a:gd name="T0" fmla="*/ 31 w 32"/>
                              <a:gd name="T1" fmla="*/ 0 h 263"/>
                              <a:gd name="T2" fmla="*/ 0 w 32"/>
                              <a:gd name="T3" fmla="*/ 263 h 263"/>
                            </a:gdLst>
                            <a:ahLst/>
                            <a:cxnLst>
                              <a:cxn ang="0">
                                <a:pos x="T0" y="T1"/>
                              </a:cxn>
                              <a:cxn ang="0">
                                <a:pos x="T2" y="T3"/>
                              </a:cxn>
                            </a:cxnLst>
                            <a:rect l="0" t="0" r="r" b="b"/>
                            <a:pathLst>
                              <a:path w="32" h="263">
                                <a:moveTo>
                                  <a:pt x="31" y="0"/>
                                </a:moveTo>
                                <a:lnTo>
                                  <a:pt x="0" y="26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278"/>
                        <wps:cNvSpPr>
                          <a:spLocks/>
                        </wps:cNvSpPr>
                        <wps:spPr bwMode="auto">
                          <a:xfrm>
                            <a:off x="8999" y="477"/>
                            <a:ext cx="88" cy="232"/>
                          </a:xfrm>
                          <a:custGeom>
                            <a:avLst/>
                            <a:gdLst>
                              <a:gd name="T0" fmla="*/ 87 w 88"/>
                              <a:gd name="T1" fmla="*/ 0 h 232"/>
                              <a:gd name="T2" fmla="*/ 63 w 88"/>
                              <a:gd name="T3" fmla="*/ 199 h 232"/>
                              <a:gd name="T4" fmla="*/ 27 w 88"/>
                              <a:gd name="T5" fmla="*/ 231 h 232"/>
                              <a:gd name="T6" fmla="*/ 0 w 88"/>
                              <a:gd name="T7" fmla="*/ 199 h 232"/>
                            </a:gdLst>
                            <a:ahLst/>
                            <a:cxnLst>
                              <a:cxn ang="0">
                                <a:pos x="T0" y="T1"/>
                              </a:cxn>
                              <a:cxn ang="0">
                                <a:pos x="T2" y="T3"/>
                              </a:cxn>
                              <a:cxn ang="0">
                                <a:pos x="T4" y="T5"/>
                              </a:cxn>
                              <a:cxn ang="0">
                                <a:pos x="T6" y="T7"/>
                              </a:cxn>
                            </a:cxnLst>
                            <a:rect l="0" t="0" r="r" b="b"/>
                            <a:pathLst>
                              <a:path w="88" h="232">
                                <a:moveTo>
                                  <a:pt x="87" y="0"/>
                                </a:moveTo>
                                <a:lnTo>
                                  <a:pt x="63" y="199"/>
                                </a:lnTo>
                                <a:lnTo>
                                  <a:pt x="27" y="231"/>
                                </a:lnTo>
                                <a:lnTo>
                                  <a:pt x="0" y="199"/>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279"/>
                        <wps:cNvSpPr>
                          <a:spLocks/>
                        </wps:cNvSpPr>
                        <wps:spPr bwMode="auto">
                          <a:xfrm>
                            <a:off x="9063" y="677"/>
                            <a:ext cx="91" cy="32"/>
                          </a:xfrm>
                          <a:custGeom>
                            <a:avLst/>
                            <a:gdLst>
                              <a:gd name="T0" fmla="*/ 0 w 91"/>
                              <a:gd name="T1" fmla="*/ 0 h 32"/>
                              <a:gd name="T2" fmla="*/ 27 w 91"/>
                              <a:gd name="T3" fmla="*/ 31 h 32"/>
                              <a:gd name="T4" fmla="*/ 63 w 91"/>
                              <a:gd name="T5" fmla="*/ 0 h 32"/>
                              <a:gd name="T6" fmla="*/ 91 w 91"/>
                              <a:gd name="T7" fmla="*/ 31 h 32"/>
                            </a:gdLst>
                            <a:ahLst/>
                            <a:cxnLst>
                              <a:cxn ang="0">
                                <a:pos x="T0" y="T1"/>
                              </a:cxn>
                              <a:cxn ang="0">
                                <a:pos x="T2" y="T3"/>
                              </a:cxn>
                              <a:cxn ang="0">
                                <a:pos x="T4" y="T5"/>
                              </a:cxn>
                              <a:cxn ang="0">
                                <a:pos x="T6" y="T7"/>
                              </a:cxn>
                            </a:cxnLst>
                            <a:rect l="0" t="0" r="r" b="b"/>
                            <a:pathLst>
                              <a:path w="91" h="32">
                                <a:moveTo>
                                  <a:pt x="0" y="0"/>
                                </a:moveTo>
                                <a:lnTo>
                                  <a:pt x="27" y="31"/>
                                </a:lnTo>
                                <a:lnTo>
                                  <a:pt x="63" y="0"/>
                                </a:lnTo>
                                <a:lnTo>
                                  <a:pt x="91" y="31"/>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280"/>
                        <wps:cNvSpPr>
                          <a:spLocks/>
                        </wps:cNvSpPr>
                        <wps:spPr bwMode="auto">
                          <a:xfrm>
                            <a:off x="9023" y="446"/>
                            <a:ext cx="36" cy="31"/>
                          </a:xfrm>
                          <a:custGeom>
                            <a:avLst/>
                            <a:gdLst>
                              <a:gd name="T0" fmla="*/ 35 w 36"/>
                              <a:gd name="T1" fmla="*/ 0 h 31"/>
                              <a:gd name="T2" fmla="*/ 0 w 36"/>
                              <a:gd name="T3" fmla="*/ 31 h 31"/>
                            </a:gdLst>
                            <a:ahLst/>
                            <a:cxnLst>
                              <a:cxn ang="0">
                                <a:pos x="T0" y="T1"/>
                              </a:cxn>
                              <a:cxn ang="0">
                                <a:pos x="T2" y="T3"/>
                              </a:cxn>
                            </a:cxnLst>
                            <a:rect l="0" t="0" r="r" b="b"/>
                            <a:pathLst>
                              <a:path w="36" h="31">
                                <a:moveTo>
                                  <a:pt x="35" y="0"/>
                                </a:moveTo>
                                <a:lnTo>
                                  <a:pt x="0" y="31"/>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281"/>
                        <wps:cNvSpPr>
                          <a:spLocks/>
                        </wps:cNvSpPr>
                        <wps:spPr bwMode="auto">
                          <a:xfrm>
                            <a:off x="9059" y="446"/>
                            <a:ext cx="127" cy="31"/>
                          </a:xfrm>
                          <a:custGeom>
                            <a:avLst/>
                            <a:gdLst>
                              <a:gd name="T0" fmla="*/ 0 w 127"/>
                              <a:gd name="T1" fmla="*/ 0 h 31"/>
                              <a:gd name="T2" fmla="*/ 27 w 127"/>
                              <a:gd name="T3" fmla="*/ 31 h 31"/>
                              <a:gd name="T4" fmla="*/ 63 w 127"/>
                              <a:gd name="T5" fmla="*/ 0 h 31"/>
                              <a:gd name="T6" fmla="*/ 91 w 127"/>
                              <a:gd name="T7" fmla="*/ 31 h 31"/>
                              <a:gd name="T8" fmla="*/ 127 w 127"/>
                              <a:gd name="T9" fmla="*/ 0 h 31"/>
                            </a:gdLst>
                            <a:ahLst/>
                            <a:cxnLst>
                              <a:cxn ang="0">
                                <a:pos x="T0" y="T1"/>
                              </a:cxn>
                              <a:cxn ang="0">
                                <a:pos x="T2" y="T3"/>
                              </a:cxn>
                              <a:cxn ang="0">
                                <a:pos x="T4" y="T5"/>
                              </a:cxn>
                              <a:cxn ang="0">
                                <a:pos x="T6" y="T7"/>
                              </a:cxn>
                              <a:cxn ang="0">
                                <a:pos x="T8" y="T9"/>
                              </a:cxn>
                            </a:cxnLst>
                            <a:rect l="0" t="0" r="r" b="b"/>
                            <a:pathLst>
                              <a:path w="127" h="31">
                                <a:moveTo>
                                  <a:pt x="0" y="0"/>
                                </a:moveTo>
                                <a:lnTo>
                                  <a:pt x="27" y="31"/>
                                </a:lnTo>
                                <a:lnTo>
                                  <a:pt x="63" y="0"/>
                                </a:lnTo>
                                <a:lnTo>
                                  <a:pt x="91" y="31"/>
                                </a:lnTo>
                                <a:lnTo>
                                  <a:pt x="127" y="0"/>
                                </a:lnTo>
                              </a:path>
                            </a:pathLst>
                          </a:custGeom>
                          <a:noFill/>
                          <a:ln w="5333">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282"/>
                        <wps:cNvSpPr>
                          <a:spLocks/>
                        </wps:cNvSpPr>
                        <wps:spPr bwMode="auto">
                          <a:xfrm>
                            <a:off x="8562" y="115"/>
                            <a:ext cx="424" cy="20"/>
                          </a:xfrm>
                          <a:custGeom>
                            <a:avLst/>
                            <a:gdLst>
                              <a:gd name="T0" fmla="*/ 0 w 424"/>
                              <a:gd name="T1" fmla="*/ 0 h 20"/>
                              <a:gd name="T2" fmla="*/ 424 w 424"/>
                              <a:gd name="T3" fmla="*/ 0 h 20"/>
                            </a:gdLst>
                            <a:ahLst/>
                            <a:cxnLst>
                              <a:cxn ang="0">
                                <a:pos x="T0" y="T1"/>
                              </a:cxn>
                              <a:cxn ang="0">
                                <a:pos x="T2" y="T3"/>
                              </a:cxn>
                            </a:cxnLst>
                            <a:rect l="0" t="0" r="r" b="b"/>
                            <a:pathLst>
                              <a:path w="424" h="20">
                                <a:moveTo>
                                  <a:pt x="0" y="0"/>
                                </a:moveTo>
                                <a:lnTo>
                                  <a:pt x="424" y="0"/>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283"/>
                        <wps:cNvSpPr>
                          <a:spLocks/>
                        </wps:cNvSpPr>
                        <wps:spPr bwMode="auto">
                          <a:xfrm>
                            <a:off x="8564" y="98"/>
                            <a:ext cx="110" cy="37"/>
                          </a:xfrm>
                          <a:custGeom>
                            <a:avLst/>
                            <a:gdLst>
                              <a:gd name="T0" fmla="*/ 109 w 110"/>
                              <a:gd name="T1" fmla="*/ 0 h 37"/>
                              <a:gd name="T2" fmla="*/ 0 w 110"/>
                              <a:gd name="T3" fmla="*/ 18 h 37"/>
                              <a:gd name="T4" fmla="*/ 109 w 110"/>
                              <a:gd name="T5" fmla="*/ 36 h 37"/>
                              <a:gd name="T6" fmla="*/ 109 w 110"/>
                              <a:gd name="T7" fmla="*/ 0 h 37"/>
                            </a:gdLst>
                            <a:ahLst/>
                            <a:cxnLst>
                              <a:cxn ang="0">
                                <a:pos x="T0" y="T1"/>
                              </a:cxn>
                              <a:cxn ang="0">
                                <a:pos x="T2" y="T3"/>
                              </a:cxn>
                              <a:cxn ang="0">
                                <a:pos x="T4" y="T5"/>
                              </a:cxn>
                              <a:cxn ang="0">
                                <a:pos x="T6" y="T7"/>
                              </a:cxn>
                            </a:cxnLst>
                            <a:rect l="0" t="0" r="r" b="b"/>
                            <a:pathLst>
                              <a:path w="110" h="37">
                                <a:moveTo>
                                  <a:pt x="109" y="0"/>
                                </a:moveTo>
                                <a:lnTo>
                                  <a:pt x="0" y="18"/>
                                </a:lnTo>
                                <a:lnTo>
                                  <a:pt x="109" y="36"/>
                                </a:lnTo>
                                <a:lnTo>
                                  <a:pt x="109" y="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284"/>
                        <wps:cNvSpPr>
                          <a:spLocks/>
                        </wps:cNvSpPr>
                        <wps:spPr bwMode="auto">
                          <a:xfrm>
                            <a:off x="8652" y="101"/>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285"/>
                        <wps:cNvSpPr>
                          <a:spLocks/>
                        </wps:cNvSpPr>
                        <wps:spPr bwMode="auto">
                          <a:xfrm>
                            <a:off x="8630" y="105"/>
                            <a:ext cx="44" cy="20"/>
                          </a:xfrm>
                          <a:custGeom>
                            <a:avLst/>
                            <a:gdLst>
                              <a:gd name="T0" fmla="*/ 0 w 44"/>
                              <a:gd name="T1" fmla="*/ 0 h 20"/>
                              <a:gd name="T2" fmla="*/ 44 w 44"/>
                              <a:gd name="T3" fmla="*/ 0 h 20"/>
                            </a:gdLst>
                            <a:ahLst/>
                            <a:cxnLst>
                              <a:cxn ang="0">
                                <a:pos x="T0" y="T1"/>
                              </a:cxn>
                              <a:cxn ang="0">
                                <a:pos x="T2" y="T3"/>
                              </a:cxn>
                            </a:cxnLst>
                            <a:rect l="0" t="0" r="r" b="b"/>
                            <a:pathLst>
                              <a:path w="44" h="20">
                                <a:moveTo>
                                  <a:pt x="0" y="0"/>
                                </a:moveTo>
                                <a:lnTo>
                                  <a:pt x="44" y="0"/>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286"/>
                        <wps:cNvSpPr>
                          <a:spLocks/>
                        </wps:cNvSpPr>
                        <wps:spPr bwMode="auto">
                          <a:xfrm>
                            <a:off x="8608" y="108"/>
                            <a:ext cx="66" cy="20"/>
                          </a:xfrm>
                          <a:custGeom>
                            <a:avLst/>
                            <a:gdLst>
                              <a:gd name="T0" fmla="*/ 0 w 66"/>
                              <a:gd name="T1" fmla="*/ 0 h 20"/>
                              <a:gd name="T2" fmla="*/ 66 w 66"/>
                              <a:gd name="T3" fmla="*/ 0 h 20"/>
                            </a:gdLst>
                            <a:ahLst/>
                            <a:cxnLst>
                              <a:cxn ang="0">
                                <a:pos x="T0" y="T1"/>
                              </a:cxn>
                              <a:cxn ang="0">
                                <a:pos x="T2" y="T3"/>
                              </a:cxn>
                            </a:cxnLst>
                            <a:rect l="0" t="0" r="r" b="b"/>
                            <a:pathLst>
                              <a:path w="66" h="20">
                                <a:moveTo>
                                  <a:pt x="0" y="0"/>
                                </a:moveTo>
                                <a:lnTo>
                                  <a:pt x="66" y="0"/>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287"/>
                        <wps:cNvSpPr>
                          <a:spLocks/>
                        </wps:cNvSpPr>
                        <wps:spPr bwMode="auto">
                          <a:xfrm>
                            <a:off x="8586" y="112"/>
                            <a:ext cx="88" cy="20"/>
                          </a:xfrm>
                          <a:custGeom>
                            <a:avLst/>
                            <a:gdLst>
                              <a:gd name="T0" fmla="*/ 0 w 88"/>
                              <a:gd name="T1" fmla="*/ 0 h 20"/>
                              <a:gd name="T2" fmla="*/ 87 w 88"/>
                              <a:gd name="T3" fmla="*/ 0 h 20"/>
                            </a:gdLst>
                            <a:ahLst/>
                            <a:cxnLst>
                              <a:cxn ang="0">
                                <a:pos x="T0" y="T1"/>
                              </a:cxn>
                              <a:cxn ang="0">
                                <a:pos x="T2" y="T3"/>
                              </a:cxn>
                            </a:cxnLst>
                            <a:rect l="0" t="0" r="r" b="b"/>
                            <a:pathLst>
                              <a:path w="88" h="20">
                                <a:moveTo>
                                  <a:pt x="0" y="0"/>
                                </a:moveTo>
                                <a:lnTo>
                                  <a:pt x="87" y="0"/>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288"/>
                        <wps:cNvSpPr>
                          <a:spLocks/>
                        </wps:cNvSpPr>
                        <wps:spPr bwMode="auto">
                          <a:xfrm>
                            <a:off x="8575" y="119"/>
                            <a:ext cx="99" cy="20"/>
                          </a:xfrm>
                          <a:custGeom>
                            <a:avLst/>
                            <a:gdLst>
                              <a:gd name="T0" fmla="*/ 0 w 99"/>
                              <a:gd name="T1" fmla="*/ 0 h 20"/>
                              <a:gd name="T2" fmla="*/ 98 w 99"/>
                              <a:gd name="T3" fmla="*/ 0 h 20"/>
                            </a:gdLst>
                            <a:ahLst/>
                            <a:cxnLst>
                              <a:cxn ang="0">
                                <a:pos x="T0" y="T1"/>
                              </a:cxn>
                              <a:cxn ang="0">
                                <a:pos x="T2" y="T3"/>
                              </a:cxn>
                            </a:cxnLst>
                            <a:rect l="0" t="0" r="r" b="b"/>
                            <a:pathLst>
                              <a:path w="99" h="20">
                                <a:moveTo>
                                  <a:pt x="0" y="0"/>
                                </a:moveTo>
                                <a:lnTo>
                                  <a:pt x="98" y="0"/>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289"/>
                        <wps:cNvSpPr>
                          <a:spLocks/>
                        </wps:cNvSpPr>
                        <wps:spPr bwMode="auto">
                          <a:xfrm>
                            <a:off x="8597" y="123"/>
                            <a:ext cx="77" cy="20"/>
                          </a:xfrm>
                          <a:custGeom>
                            <a:avLst/>
                            <a:gdLst>
                              <a:gd name="T0" fmla="*/ 0 w 77"/>
                              <a:gd name="T1" fmla="*/ 0 h 20"/>
                              <a:gd name="T2" fmla="*/ 76 w 77"/>
                              <a:gd name="T3" fmla="*/ 0 h 20"/>
                            </a:gdLst>
                            <a:ahLst/>
                            <a:cxnLst>
                              <a:cxn ang="0">
                                <a:pos x="T0" y="T1"/>
                              </a:cxn>
                              <a:cxn ang="0">
                                <a:pos x="T2" y="T3"/>
                              </a:cxn>
                            </a:cxnLst>
                            <a:rect l="0" t="0" r="r" b="b"/>
                            <a:pathLst>
                              <a:path w="77" h="20">
                                <a:moveTo>
                                  <a:pt x="0" y="0"/>
                                </a:moveTo>
                                <a:lnTo>
                                  <a:pt x="76" y="0"/>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290"/>
                        <wps:cNvSpPr>
                          <a:spLocks/>
                        </wps:cNvSpPr>
                        <wps:spPr bwMode="auto">
                          <a:xfrm>
                            <a:off x="8619" y="126"/>
                            <a:ext cx="55" cy="20"/>
                          </a:xfrm>
                          <a:custGeom>
                            <a:avLst/>
                            <a:gdLst>
                              <a:gd name="T0" fmla="*/ 0 w 55"/>
                              <a:gd name="T1" fmla="*/ 0 h 20"/>
                              <a:gd name="T2" fmla="*/ 54 w 55"/>
                              <a:gd name="T3" fmla="*/ 0 h 20"/>
                            </a:gdLst>
                            <a:ahLst/>
                            <a:cxnLst>
                              <a:cxn ang="0">
                                <a:pos x="T0" y="T1"/>
                              </a:cxn>
                              <a:cxn ang="0">
                                <a:pos x="T2" y="T3"/>
                              </a:cxn>
                            </a:cxnLst>
                            <a:rect l="0" t="0" r="r" b="b"/>
                            <a:pathLst>
                              <a:path w="55" h="20">
                                <a:moveTo>
                                  <a:pt x="0" y="0"/>
                                </a:moveTo>
                                <a:lnTo>
                                  <a:pt x="54" y="0"/>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291"/>
                        <wps:cNvSpPr>
                          <a:spLocks/>
                        </wps:cNvSpPr>
                        <wps:spPr bwMode="auto">
                          <a:xfrm>
                            <a:off x="8641" y="130"/>
                            <a:ext cx="33" cy="20"/>
                          </a:xfrm>
                          <a:custGeom>
                            <a:avLst/>
                            <a:gdLst>
                              <a:gd name="T0" fmla="*/ 0 w 33"/>
                              <a:gd name="T1" fmla="*/ 0 h 20"/>
                              <a:gd name="T2" fmla="*/ 33 w 33"/>
                              <a:gd name="T3" fmla="*/ 0 h 20"/>
                            </a:gdLst>
                            <a:ahLst/>
                            <a:cxnLst>
                              <a:cxn ang="0">
                                <a:pos x="T0" y="T1"/>
                              </a:cxn>
                              <a:cxn ang="0">
                                <a:pos x="T2" y="T3"/>
                              </a:cxn>
                            </a:cxnLst>
                            <a:rect l="0" t="0" r="r" b="b"/>
                            <a:pathLst>
                              <a:path w="33" h="20">
                                <a:moveTo>
                                  <a:pt x="0" y="0"/>
                                </a:moveTo>
                                <a:lnTo>
                                  <a:pt x="33" y="0"/>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292"/>
                        <wps:cNvSpPr>
                          <a:spLocks/>
                        </wps:cNvSpPr>
                        <wps:spPr bwMode="auto">
                          <a:xfrm>
                            <a:off x="8564" y="116"/>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93"/>
                        <wps:cNvSpPr>
                          <a:spLocks/>
                        </wps:cNvSpPr>
                        <wps:spPr bwMode="auto">
                          <a:xfrm>
                            <a:off x="8585" y="116"/>
                            <a:ext cx="20" cy="20"/>
                          </a:xfrm>
                          <a:custGeom>
                            <a:avLst/>
                            <a:gdLst>
                              <a:gd name="T0" fmla="*/ 0 w 20"/>
                              <a:gd name="T1" fmla="*/ 0 h 20"/>
                              <a:gd name="T2" fmla="*/ 8 w 20"/>
                              <a:gd name="T3" fmla="*/ 0 h 20"/>
                            </a:gdLst>
                            <a:ahLst/>
                            <a:cxnLst>
                              <a:cxn ang="0">
                                <a:pos x="T0" y="T1"/>
                              </a:cxn>
                              <a:cxn ang="0">
                                <a:pos x="T2" y="T3"/>
                              </a:cxn>
                            </a:cxnLst>
                            <a:rect l="0" t="0" r="r" b="b"/>
                            <a:pathLst>
                              <a:path w="20" h="20">
                                <a:moveTo>
                                  <a:pt x="0" y="0"/>
                                </a:moveTo>
                                <a:lnTo>
                                  <a:pt x="8" y="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294"/>
                        <wps:cNvSpPr>
                          <a:spLocks/>
                        </wps:cNvSpPr>
                        <wps:spPr bwMode="auto">
                          <a:xfrm>
                            <a:off x="8587" y="116"/>
                            <a:ext cx="20" cy="20"/>
                          </a:xfrm>
                          <a:custGeom>
                            <a:avLst/>
                            <a:gdLst>
                              <a:gd name="T0" fmla="*/ 0 w 20"/>
                              <a:gd name="T1" fmla="*/ 0 h 20"/>
                              <a:gd name="T2" fmla="*/ 8 w 20"/>
                              <a:gd name="T3" fmla="*/ 0 h 20"/>
                            </a:gdLst>
                            <a:ahLst/>
                            <a:cxnLst>
                              <a:cxn ang="0">
                                <a:pos x="T0" y="T1"/>
                              </a:cxn>
                              <a:cxn ang="0">
                                <a:pos x="T2" y="T3"/>
                              </a:cxn>
                            </a:cxnLst>
                            <a:rect l="0" t="0" r="r" b="b"/>
                            <a:pathLst>
                              <a:path w="20" h="20">
                                <a:moveTo>
                                  <a:pt x="0" y="0"/>
                                </a:moveTo>
                                <a:lnTo>
                                  <a:pt x="8" y="0"/>
                                </a:lnTo>
                              </a:path>
                            </a:pathLst>
                          </a:custGeom>
                          <a:noFill/>
                          <a:ln w="571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295"/>
                        <wps:cNvSpPr>
                          <a:spLocks/>
                        </wps:cNvSpPr>
                        <wps:spPr bwMode="auto">
                          <a:xfrm>
                            <a:off x="8589" y="116"/>
                            <a:ext cx="20" cy="20"/>
                          </a:xfrm>
                          <a:custGeom>
                            <a:avLst/>
                            <a:gdLst>
                              <a:gd name="T0" fmla="*/ 0 w 20"/>
                              <a:gd name="T1" fmla="*/ 0 h 20"/>
                              <a:gd name="T2" fmla="*/ 8 w 20"/>
                              <a:gd name="T3" fmla="*/ 0 h 20"/>
                            </a:gdLst>
                            <a:ahLst/>
                            <a:cxnLst>
                              <a:cxn ang="0">
                                <a:pos x="T0" y="T1"/>
                              </a:cxn>
                              <a:cxn ang="0">
                                <a:pos x="T2" y="T3"/>
                              </a:cxn>
                            </a:cxnLst>
                            <a:rect l="0" t="0" r="r" b="b"/>
                            <a:pathLst>
                              <a:path w="20" h="20">
                                <a:moveTo>
                                  <a:pt x="0" y="0"/>
                                </a:moveTo>
                                <a:lnTo>
                                  <a:pt x="8" y="0"/>
                                </a:lnTo>
                              </a:path>
                            </a:pathLst>
                          </a:custGeom>
                          <a:noFill/>
                          <a:ln w="609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296"/>
                        <wps:cNvSpPr>
                          <a:spLocks/>
                        </wps:cNvSpPr>
                        <wps:spPr bwMode="auto">
                          <a:xfrm>
                            <a:off x="8591" y="116"/>
                            <a:ext cx="20" cy="20"/>
                          </a:xfrm>
                          <a:custGeom>
                            <a:avLst/>
                            <a:gdLst>
                              <a:gd name="T0" fmla="*/ 0 w 20"/>
                              <a:gd name="T1" fmla="*/ 0 h 20"/>
                              <a:gd name="T2" fmla="*/ 8 w 20"/>
                              <a:gd name="T3" fmla="*/ 0 h 20"/>
                            </a:gdLst>
                            <a:ahLst/>
                            <a:cxnLst>
                              <a:cxn ang="0">
                                <a:pos x="T0" y="T1"/>
                              </a:cxn>
                              <a:cxn ang="0">
                                <a:pos x="T2" y="T3"/>
                              </a:cxn>
                            </a:cxnLst>
                            <a:rect l="0" t="0" r="r" b="b"/>
                            <a:pathLst>
                              <a:path w="20" h="20">
                                <a:moveTo>
                                  <a:pt x="0" y="0"/>
                                </a:moveTo>
                                <a:lnTo>
                                  <a:pt x="8" y="0"/>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297"/>
                        <wps:cNvSpPr>
                          <a:spLocks/>
                        </wps:cNvSpPr>
                        <wps:spPr bwMode="auto">
                          <a:xfrm>
                            <a:off x="8593" y="116"/>
                            <a:ext cx="20" cy="20"/>
                          </a:xfrm>
                          <a:custGeom>
                            <a:avLst/>
                            <a:gdLst>
                              <a:gd name="T0" fmla="*/ 0 w 20"/>
                              <a:gd name="T1" fmla="*/ 0 h 20"/>
                              <a:gd name="T2" fmla="*/ 8 w 20"/>
                              <a:gd name="T3" fmla="*/ 0 h 20"/>
                            </a:gdLst>
                            <a:ahLst/>
                            <a:cxnLst>
                              <a:cxn ang="0">
                                <a:pos x="T0" y="T1"/>
                              </a:cxn>
                              <a:cxn ang="0">
                                <a:pos x="T2" y="T3"/>
                              </a:cxn>
                            </a:cxnLst>
                            <a:rect l="0" t="0" r="r" b="b"/>
                            <a:pathLst>
                              <a:path w="20" h="20">
                                <a:moveTo>
                                  <a:pt x="0" y="0"/>
                                </a:moveTo>
                                <a:lnTo>
                                  <a:pt x="8" y="0"/>
                                </a:lnTo>
                              </a:path>
                            </a:pathLst>
                          </a:custGeom>
                          <a:noFill/>
                          <a:ln w="7048">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298"/>
                        <wps:cNvSpPr>
                          <a:spLocks/>
                        </wps:cNvSpPr>
                        <wps:spPr bwMode="auto">
                          <a:xfrm>
                            <a:off x="8595" y="116"/>
                            <a:ext cx="20" cy="20"/>
                          </a:xfrm>
                          <a:custGeom>
                            <a:avLst/>
                            <a:gdLst>
                              <a:gd name="T0" fmla="*/ 0 w 20"/>
                              <a:gd name="T1" fmla="*/ 0 h 20"/>
                              <a:gd name="T2" fmla="*/ 8 w 20"/>
                              <a:gd name="T3" fmla="*/ 0 h 20"/>
                            </a:gdLst>
                            <a:ahLst/>
                            <a:cxnLst>
                              <a:cxn ang="0">
                                <a:pos x="T0" y="T1"/>
                              </a:cxn>
                              <a:cxn ang="0">
                                <a:pos x="T2" y="T3"/>
                              </a:cxn>
                            </a:cxnLst>
                            <a:rect l="0" t="0" r="r" b="b"/>
                            <a:pathLst>
                              <a:path w="20" h="20">
                                <a:moveTo>
                                  <a:pt x="0" y="0"/>
                                </a:moveTo>
                                <a:lnTo>
                                  <a:pt x="8" y="0"/>
                                </a:lnTo>
                              </a:path>
                            </a:pathLst>
                          </a:custGeom>
                          <a:noFill/>
                          <a:ln w="7429">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299"/>
                        <wps:cNvSpPr>
                          <a:spLocks/>
                        </wps:cNvSpPr>
                        <wps:spPr bwMode="auto">
                          <a:xfrm>
                            <a:off x="8596" y="116"/>
                            <a:ext cx="20" cy="20"/>
                          </a:xfrm>
                          <a:custGeom>
                            <a:avLst/>
                            <a:gdLst>
                              <a:gd name="T0" fmla="*/ 0 w 20"/>
                              <a:gd name="T1" fmla="*/ 0 h 20"/>
                              <a:gd name="T2" fmla="*/ 8 w 20"/>
                              <a:gd name="T3" fmla="*/ 0 h 20"/>
                            </a:gdLst>
                            <a:ahLst/>
                            <a:cxnLst>
                              <a:cxn ang="0">
                                <a:pos x="T0" y="T1"/>
                              </a:cxn>
                              <a:cxn ang="0">
                                <a:pos x="T2" y="T3"/>
                              </a:cxn>
                            </a:cxnLst>
                            <a:rect l="0" t="0" r="r" b="b"/>
                            <a:pathLst>
                              <a:path w="20" h="20">
                                <a:moveTo>
                                  <a:pt x="0" y="0"/>
                                </a:moveTo>
                                <a:lnTo>
                                  <a:pt x="8" y="0"/>
                                </a:lnTo>
                              </a:path>
                            </a:pathLst>
                          </a:custGeom>
                          <a:noFill/>
                          <a:ln w="781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300"/>
                        <wps:cNvSpPr>
                          <a:spLocks/>
                        </wps:cNvSpPr>
                        <wps:spPr bwMode="auto">
                          <a:xfrm>
                            <a:off x="8598" y="116"/>
                            <a:ext cx="20" cy="20"/>
                          </a:xfrm>
                          <a:custGeom>
                            <a:avLst/>
                            <a:gdLst>
                              <a:gd name="T0" fmla="*/ 0 w 20"/>
                              <a:gd name="T1" fmla="*/ 0 h 20"/>
                              <a:gd name="T2" fmla="*/ 8 w 20"/>
                              <a:gd name="T3" fmla="*/ 0 h 20"/>
                            </a:gdLst>
                            <a:ahLst/>
                            <a:cxnLst>
                              <a:cxn ang="0">
                                <a:pos x="T0" y="T1"/>
                              </a:cxn>
                              <a:cxn ang="0">
                                <a:pos x="T2" y="T3"/>
                              </a:cxn>
                            </a:cxnLst>
                            <a:rect l="0" t="0" r="r" b="b"/>
                            <a:pathLst>
                              <a:path w="20" h="20">
                                <a:moveTo>
                                  <a:pt x="0" y="0"/>
                                </a:moveTo>
                                <a:lnTo>
                                  <a:pt x="8" y="0"/>
                                </a:lnTo>
                              </a:path>
                            </a:pathLst>
                          </a:custGeom>
                          <a:noFill/>
                          <a:ln w="8191">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301"/>
                        <wps:cNvSpPr>
                          <a:spLocks/>
                        </wps:cNvSpPr>
                        <wps:spPr bwMode="auto">
                          <a:xfrm>
                            <a:off x="8600" y="116"/>
                            <a:ext cx="20" cy="20"/>
                          </a:xfrm>
                          <a:custGeom>
                            <a:avLst/>
                            <a:gdLst>
                              <a:gd name="T0" fmla="*/ 0 w 20"/>
                              <a:gd name="T1" fmla="*/ 0 h 20"/>
                              <a:gd name="T2" fmla="*/ 8 w 20"/>
                              <a:gd name="T3" fmla="*/ 0 h 20"/>
                            </a:gdLst>
                            <a:ahLst/>
                            <a:cxnLst>
                              <a:cxn ang="0">
                                <a:pos x="T0" y="T1"/>
                              </a:cxn>
                              <a:cxn ang="0">
                                <a:pos x="T2" y="T3"/>
                              </a:cxn>
                            </a:cxnLst>
                            <a:rect l="0" t="0" r="r" b="b"/>
                            <a:pathLst>
                              <a:path w="20" h="20">
                                <a:moveTo>
                                  <a:pt x="0" y="0"/>
                                </a:moveTo>
                                <a:lnTo>
                                  <a:pt x="8" y="0"/>
                                </a:lnTo>
                              </a:path>
                            </a:pathLst>
                          </a:custGeom>
                          <a:noFill/>
                          <a:ln w="8572">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302"/>
                        <wps:cNvSpPr>
                          <a:spLocks/>
                        </wps:cNvSpPr>
                        <wps:spPr bwMode="auto">
                          <a:xfrm>
                            <a:off x="8602" y="116"/>
                            <a:ext cx="20" cy="20"/>
                          </a:xfrm>
                          <a:custGeom>
                            <a:avLst/>
                            <a:gdLst>
                              <a:gd name="T0" fmla="*/ 0 w 20"/>
                              <a:gd name="T1" fmla="*/ 0 h 20"/>
                              <a:gd name="T2" fmla="*/ 8 w 20"/>
                              <a:gd name="T3" fmla="*/ 0 h 20"/>
                            </a:gdLst>
                            <a:ahLst/>
                            <a:cxnLst>
                              <a:cxn ang="0">
                                <a:pos x="T0" y="T1"/>
                              </a:cxn>
                              <a:cxn ang="0">
                                <a:pos x="T2" y="T3"/>
                              </a:cxn>
                            </a:cxnLst>
                            <a:rect l="0" t="0" r="r" b="b"/>
                            <a:pathLst>
                              <a:path w="20" h="20">
                                <a:moveTo>
                                  <a:pt x="0" y="0"/>
                                </a:moveTo>
                                <a:lnTo>
                                  <a:pt x="8" y="0"/>
                                </a:lnTo>
                              </a:path>
                            </a:pathLst>
                          </a:custGeom>
                          <a:noFill/>
                          <a:ln w="8953">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303"/>
                        <wps:cNvSpPr>
                          <a:spLocks/>
                        </wps:cNvSpPr>
                        <wps:spPr bwMode="auto">
                          <a:xfrm>
                            <a:off x="8604" y="116"/>
                            <a:ext cx="20" cy="20"/>
                          </a:xfrm>
                          <a:custGeom>
                            <a:avLst/>
                            <a:gdLst>
                              <a:gd name="T0" fmla="*/ 0 w 20"/>
                              <a:gd name="T1" fmla="*/ 0 h 20"/>
                              <a:gd name="T2" fmla="*/ 8 w 20"/>
                              <a:gd name="T3" fmla="*/ 0 h 20"/>
                            </a:gdLst>
                            <a:ahLst/>
                            <a:cxnLst>
                              <a:cxn ang="0">
                                <a:pos x="T0" y="T1"/>
                              </a:cxn>
                              <a:cxn ang="0">
                                <a:pos x="T2" y="T3"/>
                              </a:cxn>
                            </a:cxnLst>
                            <a:rect l="0" t="0" r="r" b="b"/>
                            <a:pathLst>
                              <a:path w="20" h="20">
                                <a:moveTo>
                                  <a:pt x="0" y="0"/>
                                </a:moveTo>
                                <a:lnTo>
                                  <a:pt x="8" y="0"/>
                                </a:lnTo>
                              </a:path>
                            </a:pathLst>
                          </a:custGeom>
                          <a:noFill/>
                          <a:ln w="9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304"/>
                        <wps:cNvSpPr>
                          <a:spLocks/>
                        </wps:cNvSpPr>
                        <wps:spPr bwMode="auto">
                          <a:xfrm>
                            <a:off x="8605" y="116"/>
                            <a:ext cx="20" cy="20"/>
                          </a:xfrm>
                          <a:custGeom>
                            <a:avLst/>
                            <a:gdLst>
                              <a:gd name="T0" fmla="*/ 0 w 20"/>
                              <a:gd name="T1" fmla="*/ 0 h 20"/>
                              <a:gd name="T2" fmla="*/ 8 w 20"/>
                              <a:gd name="T3" fmla="*/ 0 h 20"/>
                            </a:gdLst>
                            <a:ahLst/>
                            <a:cxnLst>
                              <a:cxn ang="0">
                                <a:pos x="T0" y="T1"/>
                              </a:cxn>
                              <a:cxn ang="0">
                                <a:pos x="T2" y="T3"/>
                              </a:cxn>
                            </a:cxnLst>
                            <a:rect l="0" t="0" r="r" b="b"/>
                            <a:pathLst>
                              <a:path w="20" h="20">
                                <a:moveTo>
                                  <a:pt x="0" y="0"/>
                                </a:moveTo>
                                <a:lnTo>
                                  <a:pt x="8" y="0"/>
                                </a:lnTo>
                              </a:path>
                            </a:pathLst>
                          </a:custGeom>
                          <a:noFill/>
                          <a:ln w="971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305"/>
                        <wps:cNvSpPr>
                          <a:spLocks/>
                        </wps:cNvSpPr>
                        <wps:spPr bwMode="auto">
                          <a:xfrm>
                            <a:off x="8608" y="116"/>
                            <a:ext cx="20" cy="20"/>
                          </a:xfrm>
                          <a:custGeom>
                            <a:avLst/>
                            <a:gdLst>
                              <a:gd name="T0" fmla="*/ 0 w 20"/>
                              <a:gd name="T1" fmla="*/ 0 h 20"/>
                              <a:gd name="T2" fmla="*/ 8 w 20"/>
                              <a:gd name="T3" fmla="*/ 0 h 20"/>
                            </a:gdLst>
                            <a:ahLst/>
                            <a:cxnLst>
                              <a:cxn ang="0">
                                <a:pos x="T0" y="T1"/>
                              </a:cxn>
                              <a:cxn ang="0">
                                <a:pos x="T2" y="T3"/>
                              </a:cxn>
                            </a:cxnLst>
                            <a:rect l="0" t="0" r="r" b="b"/>
                            <a:pathLst>
                              <a:path w="20" h="20">
                                <a:moveTo>
                                  <a:pt x="0" y="0"/>
                                </a:moveTo>
                                <a:lnTo>
                                  <a:pt x="8" y="0"/>
                                </a:lnTo>
                              </a:path>
                            </a:pathLst>
                          </a:custGeom>
                          <a:noFill/>
                          <a:ln w="1009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306"/>
                        <wps:cNvSpPr>
                          <a:spLocks/>
                        </wps:cNvSpPr>
                        <wps:spPr bwMode="auto">
                          <a:xfrm>
                            <a:off x="8609" y="116"/>
                            <a:ext cx="20" cy="20"/>
                          </a:xfrm>
                          <a:custGeom>
                            <a:avLst/>
                            <a:gdLst>
                              <a:gd name="T0" fmla="*/ 0 w 20"/>
                              <a:gd name="T1" fmla="*/ 0 h 20"/>
                              <a:gd name="T2" fmla="*/ 8 w 20"/>
                              <a:gd name="T3" fmla="*/ 0 h 20"/>
                            </a:gdLst>
                            <a:ahLst/>
                            <a:cxnLst>
                              <a:cxn ang="0">
                                <a:pos x="T0" y="T1"/>
                              </a:cxn>
                              <a:cxn ang="0">
                                <a:pos x="T2" y="T3"/>
                              </a:cxn>
                            </a:cxnLst>
                            <a:rect l="0" t="0" r="r" b="b"/>
                            <a:pathLst>
                              <a:path w="20" h="20">
                                <a:moveTo>
                                  <a:pt x="0" y="0"/>
                                </a:moveTo>
                                <a:lnTo>
                                  <a:pt x="8" y="0"/>
                                </a:lnTo>
                              </a:path>
                            </a:pathLst>
                          </a:custGeom>
                          <a:noFill/>
                          <a:ln w="1047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307"/>
                        <wps:cNvSpPr>
                          <a:spLocks/>
                        </wps:cNvSpPr>
                        <wps:spPr bwMode="auto">
                          <a:xfrm>
                            <a:off x="8616" y="108"/>
                            <a:ext cx="20" cy="20"/>
                          </a:xfrm>
                          <a:custGeom>
                            <a:avLst/>
                            <a:gdLst>
                              <a:gd name="T0" fmla="*/ 0 w 20"/>
                              <a:gd name="T1" fmla="*/ 0 h 20"/>
                              <a:gd name="T2" fmla="*/ 0 w 20"/>
                              <a:gd name="T3" fmla="*/ 17 h 20"/>
                            </a:gdLst>
                            <a:ahLst/>
                            <a:cxnLst>
                              <a:cxn ang="0">
                                <a:pos x="T0" y="T1"/>
                              </a:cxn>
                              <a:cxn ang="0">
                                <a:pos x="T2" y="T3"/>
                              </a:cxn>
                            </a:cxnLst>
                            <a:rect l="0" t="0" r="r" b="b"/>
                            <a:pathLst>
                              <a:path w="20" h="20">
                                <a:moveTo>
                                  <a:pt x="0" y="0"/>
                                </a:moveTo>
                                <a:lnTo>
                                  <a:pt x="0" y="17"/>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308"/>
                        <wps:cNvSpPr>
                          <a:spLocks/>
                        </wps:cNvSpPr>
                        <wps:spPr bwMode="auto">
                          <a:xfrm>
                            <a:off x="8620" y="107"/>
                            <a:ext cx="20" cy="20"/>
                          </a:xfrm>
                          <a:custGeom>
                            <a:avLst/>
                            <a:gdLst>
                              <a:gd name="T0" fmla="*/ 0 w 20"/>
                              <a:gd name="T1" fmla="*/ 0 h 20"/>
                              <a:gd name="T2" fmla="*/ 0 w 20"/>
                              <a:gd name="T3" fmla="*/ 18 h 20"/>
                            </a:gdLst>
                            <a:ahLst/>
                            <a:cxnLst>
                              <a:cxn ang="0">
                                <a:pos x="T0" y="T1"/>
                              </a:cxn>
                              <a:cxn ang="0">
                                <a:pos x="T2" y="T3"/>
                              </a:cxn>
                            </a:cxnLst>
                            <a:rect l="0" t="0" r="r" b="b"/>
                            <a:pathLst>
                              <a:path w="20" h="20">
                                <a:moveTo>
                                  <a:pt x="0" y="0"/>
                                </a:moveTo>
                                <a:lnTo>
                                  <a:pt x="0" y="18"/>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309"/>
                        <wps:cNvSpPr>
                          <a:spLocks/>
                        </wps:cNvSpPr>
                        <wps:spPr bwMode="auto">
                          <a:xfrm>
                            <a:off x="8623" y="106"/>
                            <a:ext cx="20" cy="20"/>
                          </a:xfrm>
                          <a:custGeom>
                            <a:avLst/>
                            <a:gdLst>
                              <a:gd name="T0" fmla="*/ 0 w 20"/>
                              <a:gd name="T1" fmla="*/ 0 h 20"/>
                              <a:gd name="T2" fmla="*/ 0 w 20"/>
                              <a:gd name="T3" fmla="*/ 20 h 20"/>
                            </a:gdLst>
                            <a:ahLst/>
                            <a:cxnLst>
                              <a:cxn ang="0">
                                <a:pos x="T0" y="T1"/>
                              </a:cxn>
                              <a:cxn ang="0">
                                <a:pos x="T2" y="T3"/>
                              </a:cxn>
                            </a:cxnLst>
                            <a:rect l="0" t="0" r="r" b="b"/>
                            <a:pathLst>
                              <a:path w="20" h="20">
                                <a:moveTo>
                                  <a:pt x="0" y="0"/>
                                </a:moveTo>
                                <a:lnTo>
                                  <a:pt x="0" y="20"/>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310"/>
                        <wps:cNvSpPr>
                          <a:spLocks/>
                        </wps:cNvSpPr>
                        <wps:spPr bwMode="auto">
                          <a:xfrm>
                            <a:off x="8627" y="106"/>
                            <a:ext cx="20" cy="21"/>
                          </a:xfrm>
                          <a:custGeom>
                            <a:avLst/>
                            <a:gdLst>
                              <a:gd name="T0" fmla="*/ 0 w 20"/>
                              <a:gd name="T1" fmla="*/ 0 h 21"/>
                              <a:gd name="T2" fmla="*/ 0 w 20"/>
                              <a:gd name="T3" fmla="*/ 21 h 21"/>
                            </a:gdLst>
                            <a:ahLst/>
                            <a:cxnLst>
                              <a:cxn ang="0">
                                <a:pos x="T0" y="T1"/>
                              </a:cxn>
                              <a:cxn ang="0">
                                <a:pos x="T2" y="T3"/>
                              </a:cxn>
                            </a:cxnLst>
                            <a:rect l="0" t="0" r="r" b="b"/>
                            <a:pathLst>
                              <a:path w="20" h="21">
                                <a:moveTo>
                                  <a:pt x="0" y="0"/>
                                </a:moveTo>
                                <a:lnTo>
                                  <a:pt x="0" y="21"/>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311"/>
                        <wps:cNvSpPr>
                          <a:spLocks/>
                        </wps:cNvSpPr>
                        <wps:spPr bwMode="auto">
                          <a:xfrm>
                            <a:off x="8631" y="105"/>
                            <a:ext cx="20" cy="23"/>
                          </a:xfrm>
                          <a:custGeom>
                            <a:avLst/>
                            <a:gdLst>
                              <a:gd name="T0" fmla="*/ 0 w 20"/>
                              <a:gd name="T1" fmla="*/ 0 h 23"/>
                              <a:gd name="T2" fmla="*/ 0 w 20"/>
                              <a:gd name="T3" fmla="*/ 22 h 23"/>
                            </a:gdLst>
                            <a:ahLst/>
                            <a:cxnLst>
                              <a:cxn ang="0">
                                <a:pos x="T0" y="T1"/>
                              </a:cxn>
                              <a:cxn ang="0">
                                <a:pos x="T2" y="T3"/>
                              </a:cxn>
                            </a:cxnLst>
                            <a:rect l="0" t="0" r="r" b="b"/>
                            <a:pathLst>
                              <a:path w="20" h="23">
                                <a:moveTo>
                                  <a:pt x="0" y="0"/>
                                </a:moveTo>
                                <a:lnTo>
                                  <a:pt x="0" y="22"/>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312"/>
                        <wps:cNvSpPr>
                          <a:spLocks/>
                        </wps:cNvSpPr>
                        <wps:spPr bwMode="auto">
                          <a:xfrm>
                            <a:off x="8635" y="105"/>
                            <a:ext cx="20" cy="23"/>
                          </a:xfrm>
                          <a:custGeom>
                            <a:avLst/>
                            <a:gdLst>
                              <a:gd name="T0" fmla="*/ 0 w 20"/>
                              <a:gd name="T1" fmla="*/ 0 h 23"/>
                              <a:gd name="T2" fmla="*/ 0 w 20"/>
                              <a:gd name="T3" fmla="*/ 23 h 23"/>
                            </a:gdLst>
                            <a:ahLst/>
                            <a:cxnLst>
                              <a:cxn ang="0">
                                <a:pos x="T0" y="T1"/>
                              </a:cxn>
                              <a:cxn ang="0">
                                <a:pos x="T2" y="T3"/>
                              </a:cxn>
                            </a:cxnLst>
                            <a:rect l="0" t="0" r="r" b="b"/>
                            <a:pathLst>
                              <a:path w="20" h="23">
                                <a:moveTo>
                                  <a:pt x="0" y="0"/>
                                </a:moveTo>
                                <a:lnTo>
                                  <a:pt x="0" y="23"/>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313"/>
                        <wps:cNvSpPr>
                          <a:spLocks/>
                        </wps:cNvSpPr>
                        <wps:spPr bwMode="auto">
                          <a:xfrm>
                            <a:off x="8638" y="104"/>
                            <a:ext cx="20" cy="25"/>
                          </a:xfrm>
                          <a:custGeom>
                            <a:avLst/>
                            <a:gdLst>
                              <a:gd name="T0" fmla="*/ 0 w 20"/>
                              <a:gd name="T1" fmla="*/ 0 h 25"/>
                              <a:gd name="T2" fmla="*/ 0 w 20"/>
                              <a:gd name="T3" fmla="*/ 24 h 25"/>
                            </a:gdLst>
                            <a:ahLst/>
                            <a:cxnLst>
                              <a:cxn ang="0">
                                <a:pos x="T0" y="T1"/>
                              </a:cxn>
                              <a:cxn ang="0">
                                <a:pos x="T2" y="T3"/>
                              </a:cxn>
                            </a:cxnLst>
                            <a:rect l="0" t="0" r="r" b="b"/>
                            <a:pathLst>
                              <a:path w="20" h="25">
                                <a:moveTo>
                                  <a:pt x="0" y="0"/>
                                </a:moveTo>
                                <a:lnTo>
                                  <a:pt x="0" y="24"/>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314"/>
                        <wps:cNvSpPr>
                          <a:spLocks/>
                        </wps:cNvSpPr>
                        <wps:spPr bwMode="auto">
                          <a:xfrm>
                            <a:off x="8642" y="103"/>
                            <a:ext cx="20" cy="26"/>
                          </a:xfrm>
                          <a:custGeom>
                            <a:avLst/>
                            <a:gdLst>
                              <a:gd name="T0" fmla="*/ 0 w 20"/>
                              <a:gd name="T1" fmla="*/ 0 h 26"/>
                              <a:gd name="T2" fmla="*/ 0 w 20"/>
                              <a:gd name="T3" fmla="*/ 26 h 26"/>
                            </a:gdLst>
                            <a:ahLst/>
                            <a:cxnLst>
                              <a:cxn ang="0">
                                <a:pos x="T0" y="T1"/>
                              </a:cxn>
                              <a:cxn ang="0">
                                <a:pos x="T2" y="T3"/>
                              </a:cxn>
                            </a:cxnLst>
                            <a:rect l="0" t="0" r="r" b="b"/>
                            <a:pathLst>
                              <a:path w="20" h="26">
                                <a:moveTo>
                                  <a:pt x="0" y="0"/>
                                </a:moveTo>
                                <a:lnTo>
                                  <a:pt x="0" y="26"/>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315"/>
                        <wps:cNvSpPr>
                          <a:spLocks/>
                        </wps:cNvSpPr>
                        <wps:spPr bwMode="auto">
                          <a:xfrm>
                            <a:off x="8645" y="103"/>
                            <a:ext cx="20" cy="27"/>
                          </a:xfrm>
                          <a:custGeom>
                            <a:avLst/>
                            <a:gdLst>
                              <a:gd name="T0" fmla="*/ 0 w 20"/>
                              <a:gd name="T1" fmla="*/ 0 h 27"/>
                              <a:gd name="T2" fmla="*/ 0 w 20"/>
                              <a:gd name="T3" fmla="*/ 27 h 27"/>
                            </a:gdLst>
                            <a:ahLst/>
                            <a:cxnLst>
                              <a:cxn ang="0">
                                <a:pos x="T0" y="T1"/>
                              </a:cxn>
                              <a:cxn ang="0">
                                <a:pos x="T2" y="T3"/>
                              </a:cxn>
                            </a:cxnLst>
                            <a:rect l="0" t="0" r="r" b="b"/>
                            <a:pathLst>
                              <a:path w="20" h="27">
                                <a:moveTo>
                                  <a:pt x="0" y="0"/>
                                </a:moveTo>
                                <a:lnTo>
                                  <a:pt x="0" y="27"/>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316"/>
                        <wps:cNvSpPr>
                          <a:spLocks/>
                        </wps:cNvSpPr>
                        <wps:spPr bwMode="auto">
                          <a:xfrm>
                            <a:off x="8651" y="102"/>
                            <a:ext cx="20" cy="29"/>
                          </a:xfrm>
                          <a:custGeom>
                            <a:avLst/>
                            <a:gdLst>
                              <a:gd name="T0" fmla="*/ 0 w 20"/>
                              <a:gd name="T1" fmla="*/ 0 h 29"/>
                              <a:gd name="T2" fmla="*/ 0 w 20"/>
                              <a:gd name="T3" fmla="*/ 29 h 29"/>
                            </a:gdLst>
                            <a:ahLst/>
                            <a:cxnLst>
                              <a:cxn ang="0">
                                <a:pos x="T0" y="T1"/>
                              </a:cxn>
                              <a:cxn ang="0">
                                <a:pos x="T2" y="T3"/>
                              </a:cxn>
                            </a:cxnLst>
                            <a:rect l="0" t="0" r="r" b="b"/>
                            <a:pathLst>
                              <a:path w="20" h="29">
                                <a:moveTo>
                                  <a:pt x="0" y="0"/>
                                </a:moveTo>
                                <a:lnTo>
                                  <a:pt x="0" y="29"/>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317"/>
                        <wps:cNvSpPr>
                          <a:spLocks/>
                        </wps:cNvSpPr>
                        <wps:spPr bwMode="auto">
                          <a:xfrm>
                            <a:off x="8655" y="101"/>
                            <a:ext cx="20" cy="31"/>
                          </a:xfrm>
                          <a:custGeom>
                            <a:avLst/>
                            <a:gdLst>
                              <a:gd name="T0" fmla="*/ 0 w 20"/>
                              <a:gd name="T1" fmla="*/ 0 h 31"/>
                              <a:gd name="T2" fmla="*/ 0 w 20"/>
                              <a:gd name="T3" fmla="*/ 30 h 31"/>
                            </a:gdLst>
                            <a:ahLst/>
                            <a:cxnLst>
                              <a:cxn ang="0">
                                <a:pos x="T0" y="T1"/>
                              </a:cxn>
                              <a:cxn ang="0">
                                <a:pos x="T2" y="T3"/>
                              </a:cxn>
                            </a:cxnLst>
                            <a:rect l="0" t="0" r="r" b="b"/>
                            <a:pathLst>
                              <a:path w="20" h="31">
                                <a:moveTo>
                                  <a:pt x="0" y="0"/>
                                </a:moveTo>
                                <a:lnTo>
                                  <a:pt x="0" y="30"/>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318"/>
                        <wps:cNvSpPr>
                          <a:spLocks/>
                        </wps:cNvSpPr>
                        <wps:spPr bwMode="auto">
                          <a:xfrm>
                            <a:off x="8658" y="100"/>
                            <a:ext cx="20" cy="38"/>
                          </a:xfrm>
                          <a:custGeom>
                            <a:avLst/>
                            <a:gdLst>
                              <a:gd name="T0" fmla="*/ 0 w 20"/>
                              <a:gd name="T1" fmla="*/ 0 h 38"/>
                              <a:gd name="T2" fmla="*/ 0 w 20"/>
                              <a:gd name="T3" fmla="*/ 37 h 38"/>
                            </a:gdLst>
                            <a:ahLst/>
                            <a:cxnLst>
                              <a:cxn ang="0">
                                <a:pos x="T0" y="T1"/>
                              </a:cxn>
                              <a:cxn ang="0">
                                <a:pos x="T2" y="T3"/>
                              </a:cxn>
                            </a:cxnLst>
                            <a:rect l="0" t="0" r="r" b="b"/>
                            <a:pathLst>
                              <a:path w="20" h="38">
                                <a:moveTo>
                                  <a:pt x="0" y="0"/>
                                </a:moveTo>
                                <a:lnTo>
                                  <a:pt x="0" y="37"/>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319"/>
                        <wps:cNvSpPr>
                          <a:spLocks/>
                        </wps:cNvSpPr>
                        <wps:spPr bwMode="auto">
                          <a:xfrm>
                            <a:off x="8662" y="100"/>
                            <a:ext cx="20" cy="33"/>
                          </a:xfrm>
                          <a:custGeom>
                            <a:avLst/>
                            <a:gdLst>
                              <a:gd name="T0" fmla="*/ 0 w 20"/>
                              <a:gd name="T1" fmla="*/ 0 h 33"/>
                              <a:gd name="T2" fmla="*/ 0 w 20"/>
                              <a:gd name="T3" fmla="*/ 32 h 33"/>
                            </a:gdLst>
                            <a:ahLst/>
                            <a:cxnLst>
                              <a:cxn ang="0">
                                <a:pos x="T0" y="T1"/>
                              </a:cxn>
                              <a:cxn ang="0">
                                <a:pos x="T2" y="T3"/>
                              </a:cxn>
                            </a:cxnLst>
                            <a:rect l="0" t="0" r="r" b="b"/>
                            <a:pathLst>
                              <a:path w="20" h="33">
                                <a:moveTo>
                                  <a:pt x="0" y="0"/>
                                </a:moveTo>
                                <a:lnTo>
                                  <a:pt x="0" y="32"/>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320"/>
                        <wps:cNvSpPr>
                          <a:spLocks/>
                        </wps:cNvSpPr>
                        <wps:spPr bwMode="auto">
                          <a:xfrm>
                            <a:off x="8665" y="99"/>
                            <a:ext cx="20" cy="34"/>
                          </a:xfrm>
                          <a:custGeom>
                            <a:avLst/>
                            <a:gdLst>
                              <a:gd name="T0" fmla="*/ 0 w 20"/>
                              <a:gd name="T1" fmla="*/ 0 h 34"/>
                              <a:gd name="T2" fmla="*/ 0 w 20"/>
                              <a:gd name="T3" fmla="*/ 34 h 34"/>
                            </a:gdLst>
                            <a:ahLst/>
                            <a:cxnLst>
                              <a:cxn ang="0">
                                <a:pos x="T0" y="T1"/>
                              </a:cxn>
                              <a:cxn ang="0">
                                <a:pos x="T2" y="T3"/>
                              </a:cxn>
                            </a:cxnLst>
                            <a:rect l="0" t="0" r="r" b="b"/>
                            <a:pathLst>
                              <a:path w="20" h="34">
                                <a:moveTo>
                                  <a:pt x="0" y="0"/>
                                </a:moveTo>
                                <a:lnTo>
                                  <a:pt x="0" y="34"/>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321"/>
                        <wps:cNvSpPr>
                          <a:spLocks/>
                        </wps:cNvSpPr>
                        <wps:spPr bwMode="auto">
                          <a:xfrm>
                            <a:off x="8668" y="99"/>
                            <a:ext cx="20" cy="35"/>
                          </a:xfrm>
                          <a:custGeom>
                            <a:avLst/>
                            <a:gdLst>
                              <a:gd name="T0" fmla="*/ 0 w 20"/>
                              <a:gd name="T1" fmla="*/ 34 h 35"/>
                              <a:gd name="T2" fmla="*/ 0 w 20"/>
                              <a:gd name="T3" fmla="*/ 0 h 35"/>
                            </a:gdLst>
                            <a:ahLst/>
                            <a:cxnLst>
                              <a:cxn ang="0">
                                <a:pos x="T0" y="T1"/>
                              </a:cxn>
                              <a:cxn ang="0">
                                <a:pos x="T2" y="T3"/>
                              </a:cxn>
                            </a:cxnLst>
                            <a:rect l="0" t="0" r="r" b="b"/>
                            <a:pathLst>
                              <a:path w="20" h="35">
                                <a:moveTo>
                                  <a:pt x="0" y="34"/>
                                </a:moveTo>
                                <a:lnTo>
                                  <a:pt x="0" y="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322"/>
                        <wps:cNvSpPr>
                          <a:spLocks/>
                        </wps:cNvSpPr>
                        <wps:spPr bwMode="auto">
                          <a:xfrm>
                            <a:off x="8671" y="98"/>
                            <a:ext cx="20" cy="36"/>
                          </a:xfrm>
                          <a:custGeom>
                            <a:avLst/>
                            <a:gdLst>
                              <a:gd name="T0" fmla="*/ 0 w 20"/>
                              <a:gd name="T1" fmla="*/ 0 h 36"/>
                              <a:gd name="T2" fmla="*/ 0 w 20"/>
                              <a:gd name="T3" fmla="*/ 36 h 36"/>
                            </a:gdLst>
                            <a:ahLst/>
                            <a:cxnLst>
                              <a:cxn ang="0">
                                <a:pos x="T0" y="T1"/>
                              </a:cxn>
                              <a:cxn ang="0">
                                <a:pos x="T2" y="T3"/>
                              </a:cxn>
                            </a:cxnLst>
                            <a:rect l="0" t="0" r="r" b="b"/>
                            <a:pathLst>
                              <a:path w="20" h="36">
                                <a:moveTo>
                                  <a:pt x="0" y="0"/>
                                </a:moveTo>
                                <a:lnTo>
                                  <a:pt x="0" y="36"/>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5CC6F6" id="Group 254" o:spid="_x0000_s1026" style="position:absolute;margin-left:427.85pt;margin-top:3.75pt;width:31.65pt;height:31.9pt;z-index:-251636736;mso-position-horizontal-relative:page" coordorigin="8557,75" coordsize="63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" o:allowincell="f">
                <v:shape id="Freeform 255" o:spid="_x0000_s1027" style="position:absolute;left:8564;top:80;width:20;height:358;visibility:visible;mso-wrap-style:square;v-text-anchor:top" coordsize="2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" path="m,358l,e" filled="f" strokecolor="#010202" strokeweight=".42pt">
                  <v:path arrowok="t" o:connecttype="custom" o:connectlocs="0,358;0,0" o:connectangles="0,0"/>
                </v:shape>
                <v:shape id="Freeform 256" o:spid="_x0000_s1028" style="position:absolute;left:8616;top:477;width:24;height:200;visibility:visible;mso-wrap-style:square;v-text-anchor:top" coordsize="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" path="m23,l,199e" filled="f" strokecolor="#010202" strokeweight=".42pt">
                  <v:path arrowok="t" o:connecttype="custom" o:connectlocs="23,0;0,199" o:connectangles="0,0"/>
                </v:shape>
                <v:shape id="Freeform 257" o:spid="_x0000_s1029" style="position:absolute;left:8580;top:446;width:32;height:263;visibility:visible;mso-wrap-style:square;v-text-anchor:top" coordsize="3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" path="m32,l,263e" filled="f" strokecolor="#010202" strokeweight=".42pt">
                  <v:path arrowok="t" o:connecttype="custom" o:connectlocs="32,0;0,263" o:connectangles="0,0"/>
                </v:shape>
                <v:shape id="Freeform 258" o:spid="_x0000_s1030" style="position:absolute;left:8680;top:477;width:24;height:200;visibility:visible;mso-wrap-style:square;v-text-anchor:top" coordsize="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" path="m24,l,199e" filled="f" strokecolor="#010202" strokeweight=".42pt">
                  <v:path arrowok="t" o:connecttype="custom" o:connectlocs="24,0;0,199" o:connectangles="0,0"/>
                </v:shape>
                <v:shape id="Freeform 259" o:spid="_x0000_s1031" style="position:absolute;left:8644;top:446;width:32;height:263;visibility:visible;mso-wrap-style:square;v-text-anchor:top" coordsize="3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" path="m31,l,263e" filled="f" strokecolor="#010202" strokeweight=".42pt">
                  <v:path arrowok="t" o:connecttype="custom" o:connectlocs="31,0;0,263" o:connectangles="0,0"/>
                </v:shape>
                <v:shape id="Freeform 260" o:spid="_x0000_s1032" style="position:absolute;left:8743;top:477;width:25;height:200;visibility:visible;mso-wrap-style:square;v-text-anchor:top" coordsize="2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" path="m24,l,199e" filled="f" strokecolor="#010202" strokeweight=".42pt">
                  <v:path arrowok="t" o:connecttype="custom" o:connectlocs="24,0;0,199" o:connectangles="0,0"/>
                </v:shape>
                <v:shape id="Freeform 261" o:spid="_x0000_s1033" style="position:absolute;left:8708;top:446;width:32;height:263;visibility:visible;mso-wrap-style:square;v-text-anchor:top" coordsize="3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" path="m31,l,263e" filled="f" strokecolor="#010202" strokeweight=".42pt">
                  <v:path arrowok="t" o:connecttype="custom" o:connectlocs="31,0;0,263" o:connectangles="0,0"/>
                </v:shape>
                <v:shape id="Freeform 262" o:spid="_x0000_s1034" style="position:absolute;left:8807;top:477;width:24;height:200;visibility:visible;mso-wrap-style:square;v-text-anchor:top" coordsize="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" path="m23,l,199e" filled="f" strokecolor="#010202" strokeweight=".42pt">
                  <v:path arrowok="t" o:connecttype="custom" o:connectlocs="23,0;0,199" o:connectangles="0,0"/>
                </v:shape>
                <v:shape id="Freeform 263" o:spid="_x0000_s1035" style="position:absolute;left:8771;top:446;width:32;height:263;visibility:visible;mso-wrap-style:square;v-text-anchor:top" coordsize="3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" path="m32,l,263e" filled="f" strokecolor="#010202" strokeweight=".42pt">
                  <v:path arrowok="t" o:connecttype="custom" o:connectlocs="32,0;0,263" o:connectangles="0,0"/>
                </v:shape>
                <v:shape id="Freeform 264" o:spid="_x0000_s1036" style="position:absolute;left:8963;top:446;width:60;height:263;visibility:visible;mso-wrap-style:square;v-text-anchor:top" coordsize="6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" path="m60,31l31,,,263,35,231e" filled="f" strokecolor="#010202" strokeweight=".42pt">
                  <v:path arrowok="t" o:connecttype="custom" o:connectlocs="60,31;31,0;0,263;35,231" o:connectangles="0,0,0,0"/>
                </v:shape>
                <v:shape id="Freeform 265" o:spid="_x0000_s1037" style="position:absolute;left:8871;top:477;width:24;height:200;visibility:visible;mso-wrap-style:square;v-text-anchor:top" coordsize="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" path="m24,l,199e" filled="f" strokecolor="#010202" strokeweight=".42pt">
                  <v:path arrowok="t" o:connecttype="custom" o:connectlocs="24,0;0,199" o:connectangles="0,0"/>
                </v:shape>
                <v:shape id="Freeform 266" o:spid="_x0000_s1038" style="position:absolute;left:8835;top:446;width:32;height:263;visibility:visible;mso-wrap-style:square;v-text-anchor:top" coordsize="3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" path="m32,l,263e" filled="f" strokecolor="#010202" strokeweight=".42pt">
                  <v:path arrowok="t" o:connecttype="custom" o:connectlocs="32,0;0,263" o:connectangles="0,0"/>
                </v:shape>
                <v:shape id="Freeform 267" o:spid="_x0000_s1039" style="position:absolute;left:8935;top:477;width:24;height:200;visibility:visible;mso-wrap-style:square;v-text-anchor:top" coordsize="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" path="m24,l,199e" filled="f" strokecolor="#010202" strokeweight=".42pt">
                  <v:path arrowok="t" o:connecttype="custom" o:connectlocs="24,0;0,199" o:connectangles="0,0"/>
                </v:shape>
                <v:shape id="Freeform 268" o:spid="_x0000_s1040" style="position:absolute;left:8899;top:446;width:32;height:263;visibility:visible;mso-wrap-style:square;v-text-anchor:top" coordsize="3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" path="m31,l,263e" filled="f" strokecolor="#010202" strokeweight=".42pt">
                  <v:path arrowok="t" o:connecttype="custom" o:connectlocs="31,0;0,263" o:connectangles="0,0"/>
                </v:shape>
                <v:shape id="Freeform 269" o:spid="_x0000_s1041" style="position:absolute;left:8564;top:577;width:20;height:114;visibility:visible;mso-wrap-style:square;v-text-anchor:top" coordsize="2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" path="m,l,113e" filled="f" strokecolor="#010202" strokeweight=".42pt">
                  <v:path arrowok="t" o:connecttype="custom" o:connectlocs="0,0;0,113" o:connectangles="0,0"/>
                </v:shape>
                <v:shape id="Freeform 270" o:spid="_x0000_s1042" style="position:absolute;left:8564;top:677;width:399;height:32;visibility:visible;mso-wrap-style:square;v-text-anchor:top" coordsize="39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" path="m398,31l370,,335,31,306,,271,31,243,,207,31,179,,143,31,115,,79,31,51,,15,31,,13e" filled="f" strokecolor="#010202" strokeweight=".42pt">
                  <v:path arrowok="t" o:connecttype="custom" o:connectlocs="398,31;370,0;335,31;306,0;271,31;243,0;207,31;179,0;143,31;115,0;79,31;51,0;15,31;0,13" o:connectangles="0,0,0,0,0,0,0,0,0,0,0,0,0,0"/>
                </v:shape>
                <v:shape id="Freeform 271" o:spid="_x0000_s1043" style="position:absolute;left:8612;top:446;width:28;height:31;visibility:visible;mso-wrap-style:square;v-text-anchor:top" coordsize="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" path="m27,31l,e" filled="f" strokecolor="#010202" strokeweight=".42pt">
                  <v:path arrowok="t" o:connecttype="custom" o:connectlocs="27,31;0,0" o:connectangles="0,0"/>
                </v:shape>
                <v:shape id="Freeform 272" o:spid="_x0000_s1044" style="position:absolute;left:8564;top:446;width:48;height:131;visibility:visible;mso-wrap-style:square;v-text-anchor:top" coordsize="48,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" path="m47,l11,31,,131e" filled="f" strokecolor="#010202" strokeweight=".42pt">
                  <v:path arrowok="t" o:connecttype="custom" o:connectlocs="47,0;11,31;0,131" o:connectangles="0,0,0"/>
                </v:shape>
                <v:shape id="Freeform 273" o:spid="_x0000_s1045" style="position:absolute;left:8640;top:446;width:355;height:31;visibility:visible;mso-wrap-style:square;v-text-anchor:top" coordsize="3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" path="m354,l319,31,291,,255,31,227,,191,31,163,,127,31,99,,63,31,35,,,31e" filled="f" strokecolor="#010202" strokeweight=".42pt">
                  <v:path arrowok="t" o:connecttype="custom" o:connectlocs="354,0;319,31;291,0;255,31;227,0;191,31;163,0;127,31;99,0;63,31;35,0;0,31" o:connectangles="0,0,0,0,0,0,0,0,0,0,0,0"/>
                </v:shape>
                <v:shape id="Freeform 274" o:spid="_x0000_s1046" style="position:absolute;left:8999;top:477;width:24;height:200;visibility:visible;mso-wrap-style:square;v-text-anchor:top" coordsize="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" path="m24,l,199e" filled="f" strokecolor="#010202" strokeweight=".42pt">
                  <v:path arrowok="t" o:connecttype="custom" o:connectlocs="24,0;0,199" o:connectangles="0,0"/>
                </v:shape>
                <v:shape id="Freeform 275" o:spid="_x0000_s1047" style="position:absolute;left:9027;top:446;width:32;height:263;visibility:visible;mso-wrap-style:square;v-text-anchor:top" coordsize="3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" path="m32,l,263e" filled="f" strokecolor="#010202" strokeweight=".42pt">
                  <v:path arrowok="t" o:connecttype="custom" o:connectlocs="32,0;0,263" o:connectangles="0,0"/>
                </v:shape>
                <v:shape id="Freeform 276" o:spid="_x0000_s1048" style="position:absolute;left:9091;top:446;width:32;height:263;visibility:visible;mso-wrap-style:square;v-text-anchor:top" coordsize="3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" path="m32,l,263e" filled="f" strokecolor="#010202" strokeweight=".42pt">
                  <v:path arrowok="t" o:connecttype="custom" o:connectlocs="32,0;0,263" o:connectangles="0,0"/>
                </v:shape>
                <v:shape id="Freeform 277" o:spid="_x0000_s1049" style="position:absolute;left:9154;top:446;width:32;height:263;visibility:visible;mso-wrap-style:square;v-text-anchor:top" coordsize="3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" path="m31,l,263e" filled="f" strokecolor="#010202" strokeweight=".42pt">
                  <v:path arrowok="t" o:connecttype="custom" o:connectlocs="31,0;0,263" o:connectangles="0,0"/>
                </v:shape>
                <v:shape id="Freeform 278" o:spid="_x0000_s1050" style="position:absolute;left:8999;top:477;width:88;height:232;visibility:visible;mso-wrap-style:square;v-text-anchor:top" coordsize="8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" path="m87,l63,199,27,231,,199e" filled="f" strokecolor="#010202" strokeweight=".42pt">
                  <v:path arrowok="t" o:connecttype="custom" o:connectlocs="87,0;63,199;27,231;0,199" o:connectangles="0,0,0,0"/>
                </v:shape>
                <v:shape id="Freeform 279" o:spid="_x0000_s1051" style="position:absolute;left:9063;top:677;width:91;height:32;visibility:visible;mso-wrap-style:square;v-text-anchor:top" coordsize="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" path="m,l27,31,63,,91,31e" filled="f" strokecolor="#010202" strokeweight=".42pt">
                  <v:path arrowok="t" o:connecttype="custom" o:connectlocs="0,0;27,31;63,0;91,31" o:connectangles="0,0,0,0"/>
                </v:shape>
                <v:shape id="Freeform 280" o:spid="_x0000_s1052" style="position:absolute;left:9023;top:446;width:36;height:31;visibility:visible;mso-wrap-style:square;v-text-anchor:top" coordsize="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" path="m35,l,31e" filled="f" strokecolor="#010202" strokeweight=".42pt">
                  <v:path arrowok="t" o:connecttype="custom" o:connectlocs="35,0;0,31" o:connectangles="0,0"/>
                </v:shape>
                <v:shape id="Freeform 281" o:spid="_x0000_s1053" style="position:absolute;left:9059;top:446;width:127;height:31;visibility:visible;mso-wrap-style:square;v-text-anchor:top" coordsize="1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" path="m,l27,31,63,,91,31,127,e" filled="f" strokecolor="#010202" strokeweight=".14814mm">
                  <v:path arrowok="t" o:connecttype="custom" o:connectlocs="0,0;27,31;63,0;91,31;127,0" o:connectangles="0,0,0,0,0"/>
                </v:shape>
                <v:shape id="Freeform 282" o:spid="_x0000_s1054" style="position:absolute;left:8562;top:115;width:424;height:20;visibility:visible;mso-wrap-style:square;v-text-anchor:top" coordsize="4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" path="m,l424,e" filled="f" strokecolor="#010202" strokeweight=".17989mm">
                  <v:path arrowok="t" o:connecttype="custom" o:connectlocs="0,0;424,0" o:connectangles="0,0"/>
                </v:shape>
                <v:shape id="Freeform 283" o:spid="_x0000_s1055" style="position:absolute;left:8564;top:98;width:110;height:37;visibility:visible;mso-wrap-style:square;v-text-anchor:top" coordsize="1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" path="m109,l,18,109,36,109,e" filled="f" strokecolor="#010202" strokeweight=".42pt">
                  <v:path arrowok="t" o:connecttype="custom" o:connectlocs="109,0;0,18;109,36;109,0" o:connectangles="0,0,0,0"/>
                </v:shape>
                <v:shape id="Freeform 284" o:spid="_x0000_s1056" style="position:absolute;left:8652;top:101;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" path="m,l21,e" filled="f" strokecolor="#010202" strokeweight=".17989mm">
                  <v:path arrowok="t" o:connecttype="custom" o:connectlocs="0,0;21,0" o:connectangles="0,0"/>
                </v:shape>
                <v:shape id="Freeform 285" o:spid="_x0000_s1057" style="position:absolute;left:8630;top:105;width:44;height:20;visibility:visible;mso-wrap-style:square;v-text-anchor:top" coordsize="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" path="m,l44,e" filled="f" strokecolor="#010202" strokeweight=".17989mm">
                  <v:path arrowok="t" o:connecttype="custom" o:connectlocs="0,0;44,0" o:connectangles="0,0"/>
                </v:shape>
                <v:shape id="Freeform 286" o:spid="_x0000_s1058" style="position:absolute;left:8608;top:108;width:66;height:20;visibility:visible;mso-wrap-style:square;v-text-anchor:top" coordsize="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" path="m,l66,e" filled="f" strokecolor="#010202" strokeweight=".17989mm">
                  <v:path arrowok="t" o:connecttype="custom" o:connectlocs="0,0;66,0" o:connectangles="0,0"/>
                </v:shape>
                <v:shape id="Freeform 287" o:spid="_x0000_s1059" style="position:absolute;left:8586;top:112;width:88;height:20;visibility:visible;mso-wrap-style:square;v-text-anchor:top" coordsize="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" path="m,l87,e" filled="f" strokecolor="#010202" strokeweight=".17989mm">
                  <v:path arrowok="t" o:connecttype="custom" o:connectlocs="0,0;87,0" o:connectangles="0,0"/>
                </v:shape>
                <v:shape id="Freeform 288" o:spid="_x0000_s1060" style="position:absolute;left:8575;top:119;width:99;height:20;visibility:visible;mso-wrap-style:square;v-text-anchor:top" coordsize="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" path="m,l98,e" filled="f" strokecolor="#010202" strokeweight=".17989mm">
                  <v:path arrowok="t" o:connecttype="custom" o:connectlocs="0,0;98,0" o:connectangles="0,0"/>
                </v:shape>
                <v:shape id="Freeform 289" o:spid="_x0000_s1061" style="position:absolute;left:8597;top:123;width:77;height:20;visibility:visible;mso-wrap-style:square;v-text-anchor:top" coordsize="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" path="m,l76,e" filled="f" strokecolor="#010202" strokeweight=".17989mm">
                  <v:path arrowok="t" o:connecttype="custom" o:connectlocs="0,0;76,0" o:connectangles="0,0"/>
                </v:shape>
                <v:shape id="Freeform 290" o:spid="_x0000_s1062" style="position:absolute;left:8619;top:126;width:55;height:20;visibility:visible;mso-wrap-style:square;v-text-anchor:top" coordsize="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" path="m,l54,e" filled="f" strokecolor="#010202" strokeweight=".17989mm">
                  <v:path arrowok="t" o:connecttype="custom" o:connectlocs="0,0;54,0" o:connectangles="0,0"/>
                </v:shape>
                <v:shape id="Freeform 291" o:spid="_x0000_s1063" style="position:absolute;left:8641;top:130;width:33;height:20;visibility:visible;mso-wrap-style:square;v-text-anchor:top" coordsize="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" path="m,l33,e" filled="f" strokecolor="#010202" strokeweight=".17989mm">
                  <v:path arrowok="t" o:connecttype="custom" o:connectlocs="0,0;33,0" o:connectangles="0,0"/>
                </v:shape>
                <v:shape id="Freeform 292" o:spid="_x0000_s1064" style="position:absolute;left:8564;top:1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" path="m,l,e" filled="f" strokecolor="#010202" strokeweight=".42pt">
                  <v:path arrowok="t" o:connecttype="custom" o:connectlocs="0,0;0,0" o:connectangles="0,0"/>
                </v:shape>
                <v:shape id="Freeform 293" o:spid="_x0000_s1065" style="position:absolute;left:8585;top:1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" path="m,l8,e" filled="f" strokecolor="#010202" strokeweight=".42pt">
                  <v:path arrowok="t" o:connecttype="custom" o:connectlocs="0,0;8,0" o:connectangles="0,0"/>
                </v:shape>
                <v:shape id="Freeform 294" o:spid="_x0000_s1066" style="position:absolute;left:8587;top:1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" path="m,l8,e" filled="f" strokecolor="#010202" strokeweight=".15872mm">
                  <v:path arrowok="t" o:connecttype="custom" o:connectlocs="0,0;8,0" o:connectangles="0,0"/>
                </v:shape>
                <v:shape id="Freeform 295" o:spid="_x0000_s1067" style="position:absolute;left:8589;top:1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" path="m,l8,e" filled="f" strokecolor="#010202" strokeweight=".48pt">
                  <v:path arrowok="t" o:connecttype="custom" o:connectlocs="0,0;8,0" o:connectangles="0,0"/>
                </v:shape>
                <v:shape id="Freeform 296" o:spid="_x0000_s1068" style="position:absolute;left:8591;top:1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" path="m,l8,e" filled="f" strokecolor="#010202" strokeweight=".17989mm">
                  <v:path arrowok="t" o:connecttype="custom" o:connectlocs="0,0;8,0" o:connectangles="0,0"/>
                </v:shape>
                <v:shape id="Freeform 297" o:spid="_x0000_s1069" style="position:absolute;left:8593;top:1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" path="m,l8,e" filled="f" strokecolor="#010202" strokeweight=".19578mm">
                  <v:path arrowok="t" o:connecttype="custom" o:connectlocs="0,0;8,0" o:connectangles="0,0"/>
                </v:shape>
                <v:shape id="Freeform 298" o:spid="_x0000_s1070" style="position:absolute;left:8595;top:1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" path="m,l8,e" filled="f" strokecolor="#010202" strokeweight=".20636mm">
                  <v:path arrowok="t" o:connecttype="custom" o:connectlocs="0,0;8,0" o:connectangles="0,0"/>
                </v:shape>
                <v:shape id="Freeform 299" o:spid="_x0000_s1071" style="position:absolute;left:8596;top:1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" path="m,l8,e" filled="f" strokecolor="#010202" strokeweight=".21694mm">
                  <v:path arrowok="t" o:connecttype="custom" o:connectlocs="0,0;8,0" o:connectangles="0,0"/>
                </v:shape>
                <v:shape id="Freeform 300" o:spid="_x0000_s1072" style="position:absolute;left:8598;top:1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" path="m,l8,e" filled="f" strokecolor="#010202" strokeweight=".22753mm">
                  <v:path arrowok="t" o:connecttype="custom" o:connectlocs="0,0;8,0" o:connectangles="0,0"/>
                </v:shape>
                <v:shape id="Freeform 301" o:spid="_x0000_s1073" style="position:absolute;left:8600;top:1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" path="m,l8,e" filled="f" strokecolor="#010202" strokeweight=".23811mm">
                  <v:path arrowok="t" o:connecttype="custom" o:connectlocs="0,0;8,0" o:connectangles="0,0"/>
                </v:shape>
                <v:shape id="Freeform 302" o:spid="_x0000_s1074" style="position:absolute;left:8602;top:1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" path="m,l8,e" filled="f" strokecolor="#010202" strokeweight=".24869mm">
                  <v:path arrowok="t" o:connecttype="custom" o:connectlocs="0,0;8,0" o:connectangles="0,0"/>
                </v:shape>
                <v:shape id="Freeform 303" o:spid="_x0000_s1075" style="position:absolute;left:8604;top:1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" path="m,l8,e" filled="f" strokecolor="#010202" strokeweight=".25928mm">
                  <v:path arrowok="t" o:connecttype="custom" o:connectlocs="0,0;8,0" o:connectangles="0,0"/>
                </v:shape>
                <v:shape id="Freeform 304" o:spid="_x0000_s1076" style="position:absolute;left:8605;top:1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" path="m,l8,e" filled="f" strokecolor="#010202" strokeweight=".26986mm">
                  <v:path arrowok="t" o:connecttype="custom" o:connectlocs="0,0;8,0" o:connectangles="0,0"/>
                </v:shape>
                <v:shape id="Freeform 305" o:spid="_x0000_s1077" style="position:absolute;left:8608;top:1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" path="m,l8,e" filled="f" strokecolor="#010202" strokeweight=".28044mm">
                  <v:path arrowok="t" o:connecttype="custom" o:connectlocs="0,0;8,0" o:connectangles="0,0"/>
                </v:shape>
                <v:shape id="Freeform 306" o:spid="_x0000_s1078" style="position:absolute;left:8609;top:1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" path="m,l8,e" filled="f" strokecolor="#010202" strokeweight=".29103mm">
                  <v:path arrowok="t" o:connecttype="custom" o:connectlocs="0,0;8,0" o:connectangles="0,0"/>
                </v:shape>
                <v:shape id="Freeform 307" o:spid="_x0000_s1079" style="position:absolute;left:8616;top:10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" path="m,l,17e" filled="f" strokecolor="#010202" strokeweight=".17989mm">
                  <v:path arrowok="t" o:connecttype="custom" o:connectlocs="0,0;0,17" o:connectangles="0,0"/>
                </v:shape>
                <v:shape id="Freeform 308" o:spid="_x0000_s1080" style="position:absolute;left:8620;top:10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" path="m,l,18e" filled="f" strokecolor="#010202" strokeweight=".17989mm">
                  <v:path arrowok="t" o:connecttype="custom" o:connectlocs="0,0;0,18" o:connectangles="0,0"/>
                </v:shape>
                <v:shape id="Freeform 309" o:spid="_x0000_s1081" style="position:absolute;left:8623;top:10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" path="m,l,20e" filled="f" strokecolor="#010202" strokeweight=".17989mm">
                  <v:path arrowok="t" o:connecttype="custom" o:connectlocs="0,0;0,20" o:connectangles="0,0"/>
                </v:shape>
                <v:shape id="Freeform 310" o:spid="_x0000_s1082" style="position:absolute;left:8627;top:106;width:20;height:21;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" path="m,l,21e" filled="f" strokecolor="#010202" strokeweight=".17989mm">
                  <v:path arrowok="t" o:connecttype="custom" o:connectlocs="0,0;0,21" o:connectangles="0,0"/>
                </v:shape>
                <v:shape id="Freeform 311" o:spid="_x0000_s1083" style="position:absolute;left:8631;top:105;width:20;height:23;visibility:visible;mso-wrap-style:square;v-text-anchor:top" coordsize="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" path="m,l,22e" filled="f" strokecolor="#010202" strokeweight=".17989mm">
                  <v:path arrowok="t" o:connecttype="custom" o:connectlocs="0,0;0,22" o:connectangles="0,0"/>
                </v:shape>
                <v:shape id="Freeform 312" o:spid="_x0000_s1084" style="position:absolute;left:8635;top:105;width:20;height:23;visibility:visible;mso-wrap-style:square;v-text-anchor:top" coordsize="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" path="m,l,23e" filled="f" strokecolor="#010202" strokeweight=".17989mm">
                  <v:path arrowok="t" o:connecttype="custom" o:connectlocs="0,0;0,23" o:connectangles="0,0"/>
                </v:shape>
                <v:shape id="Freeform 313" o:spid="_x0000_s1085" style="position:absolute;left:8638;top:104;width:20;height:25;visibility:visible;mso-wrap-style:square;v-text-anchor:top" coordsize="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" path="m,l,24e" filled="f" strokecolor="#010202" strokeweight=".17989mm">
                  <v:path arrowok="t" o:connecttype="custom" o:connectlocs="0,0;0,24" o:connectangles="0,0"/>
                </v:shape>
                <v:shape id="Freeform 314" o:spid="_x0000_s1086" style="position:absolute;left:8642;top:103;width:20;height:26;visibility:visible;mso-wrap-style:square;v-text-anchor:top" coordsize="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" path="m,l,26e" filled="f" strokecolor="#010202" strokeweight=".17989mm">
                  <v:path arrowok="t" o:connecttype="custom" o:connectlocs="0,0;0,26" o:connectangles="0,0"/>
                </v:shape>
                <v:shape id="Freeform 315" o:spid="_x0000_s1087" style="position:absolute;left:8645;top:103;width:20;height:27;visibility:visible;mso-wrap-style:square;v-text-anchor:top"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" path="m,l,27e" filled="f" strokecolor="#010202" strokeweight=".17989mm">
                  <v:path arrowok="t" o:connecttype="custom" o:connectlocs="0,0;0,27" o:connectangles="0,0"/>
                </v:shape>
                <v:shape id="Freeform 316" o:spid="_x0000_s1088" style="position:absolute;left:8651;top:102;width:20;height:29;visibility:visible;mso-wrap-style:square;v-text-anchor:top" coordsize="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" path="m,l,29e" filled="f" strokecolor="#010202" strokeweight=".17989mm">
                  <v:path arrowok="t" o:connecttype="custom" o:connectlocs="0,0;0,29" o:connectangles="0,0"/>
                </v:shape>
                <v:shape id="Freeform 317" o:spid="_x0000_s1089" style="position:absolute;left:8655;top:101;width:20;height:31;visibility:visible;mso-wrap-style:square;v-text-anchor:top" coordsize="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" path="m,l,30e" filled="f" strokecolor="#010202" strokeweight=".17989mm">
                  <v:path arrowok="t" o:connecttype="custom" o:connectlocs="0,0;0,30" o:connectangles="0,0"/>
                </v:shape>
                <v:shape id="Freeform 318" o:spid="_x0000_s1090" style="position:absolute;left:8658;top:100;width:20;height:38;visibility:visible;mso-wrap-style:square;v-text-anchor:top" coordsize="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" path="m,l,37e" filled="f" strokecolor="#010202" strokeweight=".17989mm">
                  <v:path arrowok="t" o:connecttype="custom" o:connectlocs="0,0;0,37" o:connectangles="0,0"/>
                </v:shape>
                <v:shape id="Freeform 319" o:spid="_x0000_s1091" style="position:absolute;left:8662;top:100;width:20;height:33;visibility:visible;mso-wrap-style:square;v-text-anchor:top" coordsize="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" path="m,l,32e" filled="f" strokecolor="#010202" strokeweight=".17989mm">
                  <v:path arrowok="t" o:connecttype="custom" o:connectlocs="0,0;0,32" o:connectangles="0,0"/>
                </v:shape>
                <v:shape id="Freeform 320" o:spid="_x0000_s1092" style="position:absolute;left:8665;top:99;width:20;height:34;visibility:visible;mso-wrap-style:square;v-text-anchor:top" coordsize="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" path="m,l,34e" filled="f" strokecolor="#010202" strokeweight=".17989mm">
                  <v:path arrowok="t" o:connecttype="custom" o:connectlocs="0,0;0,34" o:connectangles="0,0"/>
                </v:shape>
                <v:shape id="Freeform 321" o:spid="_x0000_s1093" style="position:absolute;left:8668;top:99;width:20;height:35;visibility:visible;mso-wrap-style:square;v-text-anchor:top" coordsize="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" path="m,34l,e" filled="f" strokecolor="#010202" strokeweight=".42pt">
                  <v:path arrowok="t" o:connecttype="custom" o:connectlocs="0,34;0,0" o:connectangles="0,0"/>
                </v:shape>
                <v:shape id="Freeform 322" o:spid="_x0000_s1094" style="position:absolute;left:8671;top:98;width:20;height:36;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" path="m,l,36e" filled="f" strokecolor="#010202" strokeweight=".17989mm">
                  <v:path arrowok="t" o:connecttype="custom" o:connectlocs="0,0;0,36" o:connectangles="0,0"/>
                </v:shape>
                <w10:wrap anchorx="page"/>
              </v:group>
            </w:pict>
          </mc:Fallback>
        </mc:AlternateContent>
      </w:r>
      <w:r>
        <w:rPr>
          <w:noProof/>
          <w:lang w:eastAsia="zh-TW"/>
        </w:rPr>
        <mc:AlternateContent>
          <mc:Choice Requires="wpg">
            <w:drawing>
              <wp:anchor distT="0" distB="0" distL="114300" distR="114300" simplePos="0" relativeHeight="251680768" behindDoc="1" locked="0" layoutInCell="0" allowOverlap="1" wp14:anchorId="05BFA359" wp14:editId="23EA50EB">
                <wp:simplePos x="0" y="0"/>
                <wp:positionH relativeFrom="page">
                  <wp:posOffset>6772910</wp:posOffset>
                </wp:positionH>
                <wp:positionV relativeFrom="paragraph">
                  <wp:posOffset>224790</wp:posOffset>
                </wp:positionV>
                <wp:extent cx="247015" cy="283845"/>
                <wp:effectExtent l="0" t="0" r="19685" b="20955"/>
                <wp:wrapNone/>
                <wp:docPr id="227"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 cy="283845"/>
                          <a:chOff x="10666" y="354"/>
                          <a:chExt cx="389" cy="447"/>
                        </a:xfrm>
                      </wpg:grpSpPr>
                      <wps:wsp>
                        <wps:cNvPr id="228" name="Freeform 324"/>
                        <wps:cNvSpPr>
                          <a:spLocks/>
                        </wps:cNvSpPr>
                        <wps:spPr bwMode="auto">
                          <a:xfrm>
                            <a:off x="10670" y="358"/>
                            <a:ext cx="380" cy="439"/>
                          </a:xfrm>
                          <a:custGeom>
                            <a:avLst/>
                            <a:gdLst>
                              <a:gd name="T0" fmla="*/ 0 w 380"/>
                              <a:gd name="T1" fmla="*/ 109 h 439"/>
                              <a:gd name="T2" fmla="*/ 0 w 380"/>
                              <a:gd name="T3" fmla="*/ 329 h 439"/>
                              <a:gd name="T4" fmla="*/ 190 w 380"/>
                              <a:gd name="T5" fmla="*/ 438 h 439"/>
                              <a:gd name="T6" fmla="*/ 380 w 380"/>
                              <a:gd name="T7" fmla="*/ 329 h 439"/>
                              <a:gd name="T8" fmla="*/ 380 w 380"/>
                              <a:gd name="T9" fmla="*/ 109 h 439"/>
                              <a:gd name="T10" fmla="*/ 190 w 380"/>
                              <a:gd name="T11" fmla="*/ 0 h 439"/>
                              <a:gd name="T12" fmla="*/ 0 w 380"/>
                              <a:gd name="T13" fmla="*/ 109 h 439"/>
                            </a:gdLst>
                            <a:ahLst/>
                            <a:cxnLst>
                              <a:cxn ang="0">
                                <a:pos x="T0" y="T1"/>
                              </a:cxn>
                              <a:cxn ang="0">
                                <a:pos x="T2" y="T3"/>
                              </a:cxn>
                              <a:cxn ang="0">
                                <a:pos x="T4" y="T5"/>
                              </a:cxn>
                              <a:cxn ang="0">
                                <a:pos x="T6" y="T7"/>
                              </a:cxn>
                              <a:cxn ang="0">
                                <a:pos x="T8" y="T9"/>
                              </a:cxn>
                              <a:cxn ang="0">
                                <a:pos x="T10" y="T11"/>
                              </a:cxn>
                              <a:cxn ang="0">
                                <a:pos x="T12" y="T13"/>
                              </a:cxn>
                            </a:cxnLst>
                            <a:rect l="0" t="0" r="r" b="b"/>
                            <a:pathLst>
                              <a:path w="380" h="439">
                                <a:moveTo>
                                  <a:pt x="0" y="109"/>
                                </a:moveTo>
                                <a:lnTo>
                                  <a:pt x="0" y="329"/>
                                </a:lnTo>
                                <a:lnTo>
                                  <a:pt x="190" y="438"/>
                                </a:lnTo>
                                <a:lnTo>
                                  <a:pt x="380" y="329"/>
                                </a:lnTo>
                                <a:lnTo>
                                  <a:pt x="380" y="109"/>
                                </a:lnTo>
                                <a:lnTo>
                                  <a:pt x="190" y="0"/>
                                </a:lnTo>
                                <a:lnTo>
                                  <a:pt x="0" y="109"/>
                                </a:lnTo>
                              </a:path>
                            </a:pathLst>
                          </a:custGeom>
                          <a:noFill/>
                          <a:ln w="5333">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325"/>
                        <wps:cNvSpPr>
                          <a:spLocks/>
                        </wps:cNvSpPr>
                        <wps:spPr bwMode="auto">
                          <a:xfrm>
                            <a:off x="10747" y="599"/>
                            <a:ext cx="75" cy="44"/>
                          </a:xfrm>
                          <a:custGeom>
                            <a:avLst/>
                            <a:gdLst>
                              <a:gd name="T0" fmla="*/ 75 w 75"/>
                              <a:gd name="T1" fmla="*/ 0 h 44"/>
                              <a:gd name="T2" fmla="*/ 0 w 75"/>
                              <a:gd name="T3" fmla="*/ 43 h 44"/>
                            </a:gdLst>
                            <a:ahLst/>
                            <a:cxnLst>
                              <a:cxn ang="0">
                                <a:pos x="T0" y="T1"/>
                              </a:cxn>
                              <a:cxn ang="0">
                                <a:pos x="T2" y="T3"/>
                              </a:cxn>
                            </a:cxnLst>
                            <a:rect l="0" t="0" r="r" b="b"/>
                            <a:pathLst>
                              <a:path w="75" h="44">
                                <a:moveTo>
                                  <a:pt x="75" y="0"/>
                                </a:moveTo>
                                <a:lnTo>
                                  <a:pt x="0" y="43"/>
                                </a:lnTo>
                              </a:path>
                            </a:pathLst>
                          </a:custGeom>
                          <a:noFill/>
                          <a:ln w="5333">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326"/>
                        <wps:cNvSpPr>
                          <a:spLocks/>
                        </wps:cNvSpPr>
                        <wps:spPr bwMode="auto">
                          <a:xfrm>
                            <a:off x="10898" y="599"/>
                            <a:ext cx="76" cy="44"/>
                          </a:xfrm>
                          <a:custGeom>
                            <a:avLst/>
                            <a:gdLst>
                              <a:gd name="T0" fmla="*/ 0 w 76"/>
                              <a:gd name="T1" fmla="*/ 0 h 44"/>
                              <a:gd name="T2" fmla="*/ 75 w 76"/>
                              <a:gd name="T3" fmla="*/ 43 h 44"/>
                            </a:gdLst>
                            <a:ahLst/>
                            <a:cxnLst>
                              <a:cxn ang="0">
                                <a:pos x="T0" y="T1"/>
                              </a:cxn>
                              <a:cxn ang="0">
                                <a:pos x="T2" y="T3"/>
                              </a:cxn>
                            </a:cxnLst>
                            <a:rect l="0" t="0" r="r" b="b"/>
                            <a:pathLst>
                              <a:path w="76" h="44">
                                <a:moveTo>
                                  <a:pt x="0" y="0"/>
                                </a:moveTo>
                                <a:lnTo>
                                  <a:pt x="75" y="43"/>
                                </a:lnTo>
                              </a:path>
                            </a:pathLst>
                          </a:custGeom>
                          <a:noFill/>
                          <a:ln w="5333">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327"/>
                        <wps:cNvSpPr>
                          <a:spLocks/>
                        </wps:cNvSpPr>
                        <wps:spPr bwMode="auto">
                          <a:xfrm>
                            <a:off x="10861" y="446"/>
                            <a:ext cx="20" cy="87"/>
                          </a:xfrm>
                          <a:custGeom>
                            <a:avLst/>
                            <a:gdLst>
                              <a:gd name="T0" fmla="*/ 0 w 20"/>
                              <a:gd name="T1" fmla="*/ 0 h 87"/>
                              <a:gd name="T2" fmla="*/ 0 w 20"/>
                              <a:gd name="T3" fmla="*/ 87 h 87"/>
                            </a:gdLst>
                            <a:ahLst/>
                            <a:cxnLst>
                              <a:cxn ang="0">
                                <a:pos x="T0" y="T1"/>
                              </a:cxn>
                              <a:cxn ang="0">
                                <a:pos x="T2" y="T3"/>
                              </a:cxn>
                            </a:cxnLst>
                            <a:rect l="0" t="0" r="r" b="b"/>
                            <a:pathLst>
                              <a:path w="20" h="87">
                                <a:moveTo>
                                  <a:pt x="0" y="0"/>
                                </a:moveTo>
                                <a:lnTo>
                                  <a:pt x="0" y="87"/>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0E7BBC" id="Group 323" o:spid="_x0000_s1026" style="position:absolute;margin-left:533.3pt;margin-top:17.7pt;width:19.45pt;height:22.35pt;z-index:-251635712;mso-position-horizontal-relative:page" coordorigin="10666,354" coordsize="389,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" o:allowincell="f">
                <v:shape id="Freeform 324" o:spid="_x0000_s1027" style="position:absolute;left:10670;top:358;width:380;height:439;visibility:visible;mso-wrap-style:square;v-text-anchor:top" coordsize="38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" path="m,109l,329,190,438,380,329r,-220l190,,,109e" filled="f" strokecolor="#010202" strokeweight=".14814mm">
                  <v:path arrowok="t" o:connecttype="custom" o:connectlocs="0,109;0,329;190,438;380,329;380,109;190,0;0,109" o:connectangles="0,0,0,0,0,0,0"/>
                </v:shape>
                <v:shape id="Freeform 325" o:spid="_x0000_s1028" style="position:absolute;left:10747;top:599;width:75;height:44;visibility:visible;mso-wrap-style:square;v-text-anchor:top" coordsize="7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" path="m75,l,43e" filled="f" strokecolor="#010202" strokeweight=".14814mm">
                  <v:path arrowok="t" o:connecttype="custom" o:connectlocs="75,0;0,43" o:connectangles="0,0"/>
                </v:shape>
                <v:shape id="Freeform 326" o:spid="_x0000_s1029" style="position:absolute;left:10898;top:599;width:76;height:44;visibility:visible;mso-wrap-style:square;v-text-anchor:top" coordsize="7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" path="m,l75,43e" filled="f" strokecolor="#010202" strokeweight=".14814mm">
                  <v:path arrowok="t" o:connecttype="custom" o:connectlocs="0,0;75,43" o:connectangles="0,0"/>
                </v:shape>
                <v:shape id="Freeform 327" o:spid="_x0000_s1030" style="position:absolute;left:10861;top:446;width:20;height:87;visibility:visible;mso-wrap-style:square;v-text-anchor:top" coordsize="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" path="m,l,87e" filled="f" strokecolor="#010202" strokeweight=".42pt">
                  <v:path arrowok="t" o:connecttype="custom" o:connectlocs="0,0;0,87" o:connectangles="0,0"/>
                </v:shape>
                <w10:wrap anchorx="page"/>
              </v:group>
            </w:pict>
          </mc:Fallback>
        </mc:AlternateContent>
      </w:r>
      <w:r>
        <w:rPr>
          <w:noProof/>
          <w:lang w:eastAsia="zh-TW"/>
        </w:rPr>
        <mc:AlternateContent>
          <mc:Choice Requires="wps">
            <w:drawing>
              <wp:anchor distT="0" distB="0" distL="114300" distR="114300" simplePos="0" relativeHeight="251681792" behindDoc="1" locked="0" layoutInCell="0" allowOverlap="1" wp14:anchorId="6F2F1B10" wp14:editId="7D2E30E4">
                <wp:simplePos x="0" y="0"/>
                <wp:positionH relativeFrom="page">
                  <wp:posOffset>6346190</wp:posOffset>
                </wp:positionH>
                <wp:positionV relativeFrom="paragraph">
                  <wp:posOffset>82550</wp:posOffset>
                </wp:positionV>
                <wp:extent cx="20320" cy="0"/>
                <wp:effectExtent l="0" t="0" r="17780" b="19050"/>
                <wp:wrapNone/>
                <wp:docPr id="226" name="Freeform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0"/>
                        </a:xfrm>
                        <a:custGeom>
                          <a:avLst/>
                          <a:gdLst>
                            <a:gd name="T0" fmla="*/ 0 w 33"/>
                            <a:gd name="T1" fmla="*/ 0 h 20"/>
                            <a:gd name="T2" fmla="*/ 32 w 33"/>
                            <a:gd name="T3" fmla="*/ 0 h 20"/>
                          </a:gdLst>
                          <a:ahLst/>
                          <a:cxnLst>
                            <a:cxn ang="0">
                              <a:pos x="T0" y="T1"/>
                            </a:cxn>
                            <a:cxn ang="0">
                              <a:pos x="T2" y="T3"/>
                            </a:cxn>
                          </a:cxnLst>
                          <a:rect l="0" t="0" r="r" b="b"/>
                          <a:pathLst>
                            <a:path w="33" h="20">
                              <a:moveTo>
                                <a:pt x="0" y="0"/>
                              </a:moveTo>
                              <a:lnTo>
                                <a:pt x="32" y="0"/>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89EA2" id="Freeform 328" o:spid="_x0000_s1026" style="position:absolute;margin-left:499.7pt;margin-top:6.5pt;width:1.6pt;height:0;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" o:allowincell="f" path="m,l32,e" filled="f" strokecolor="#010202" strokeweight=".17989mm">
                <v:path arrowok="t" o:connecttype="custom" o:connectlocs="0,0;19704,0" o:connectangles="0,0"/>
                <w10:wrap anchorx="page"/>
              </v:shape>
            </w:pict>
          </mc:Fallback>
        </mc:AlternateContent>
      </w:r>
      <w:r>
        <w:rPr>
          <w:noProof/>
          <w:lang w:eastAsia="zh-TW"/>
        </w:rPr>
        <mc:AlternateContent>
          <mc:Choice Requires="wpg">
            <w:drawing>
              <wp:anchor distT="0" distB="0" distL="114300" distR="114300" simplePos="0" relativeHeight="251682816" behindDoc="1" locked="0" layoutInCell="0" allowOverlap="1" wp14:anchorId="7016933C" wp14:editId="2D1B611B">
                <wp:simplePos x="0" y="0"/>
                <wp:positionH relativeFrom="page">
                  <wp:posOffset>5665470</wp:posOffset>
                </wp:positionH>
                <wp:positionV relativeFrom="paragraph">
                  <wp:posOffset>-657225</wp:posOffset>
                </wp:positionV>
                <wp:extent cx="756285" cy="494030"/>
                <wp:effectExtent l="0" t="0" r="24765" b="20320"/>
                <wp:wrapNone/>
                <wp:docPr id="10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494030"/>
                          <a:chOff x="8922" y="-1035"/>
                          <a:chExt cx="1191" cy="778"/>
                        </a:xfrm>
                      </wpg:grpSpPr>
                      <wps:wsp>
                        <wps:cNvPr id="103" name="Freeform 330"/>
                        <wps:cNvSpPr>
                          <a:spLocks/>
                        </wps:cNvSpPr>
                        <wps:spPr bwMode="auto">
                          <a:xfrm>
                            <a:off x="10083" y="-753"/>
                            <a:ext cx="20" cy="491"/>
                          </a:xfrm>
                          <a:custGeom>
                            <a:avLst/>
                            <a:gdLst>
                              <a:gd name="T0" fmla="*/ 0 w 20"/>
                              <a:gd name="T1" fmla="*/ 491 h 491"/>
                              <a:gd name="T2" fmla="*/ 0 w 20"/>
                              <a:gd name="T3" fmla="*/ 0 h 491"/>
                            </a:gdLst>
                            <a:ahLst/>
                            <a:cxnLst>
                              <a:cxn ang="0">
                                <a:pos x="T0" y="T1"/>
                              </a:cxn>
                              <a:cxn ang="0">
                                <a:pos x="T2" y="T3"/>
                              </a:cxn>
                            </a:cxnLst>
                            <a:rect l="0" t="0" r="r" b="b"/>
                            <a:pathLst>
                              <a:path w="20" h="491">
                                <a:moveTo>
                                  <a:pt x="0" y="491"/>
                                </a:moveTo>
                                <a:lnTo>
                                  <a:pt x="0" y="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331"/>
                        <wps:cNvSpPr>
                          <a:spLocks/>
                        </wps:cNvSpPr>
                        <wps:spPr bwMode="auto">
                          <a:xfrm>
                            <a:off x="9970" y="-753"/>
                            <a:ext cx="134" cy="491"/>
                          </a:xfrm>
                          <a:custGeom>
                            <a:avLst/>
                            <a:gdLst>
                              <a:gd name="T0" fmla="*/ 0 w 134"/>
                              <a:gd name="T1" fmla="*/ 113 h 491"/>
                              <a:gd name="T2" fmla="*/ 113 w 134"/>
                              <a:gd name="T3" fmla="*/ 0 h 491"/>
                              <a:gd name="T4" fmla="*/ 134 w 134"/>
                              <a:gd name="T5" fmla="*/ 0 h 491"/>
                              <a:gd name="T6" fmla="*/ 134 w 134"/>
                              <a:gd name="T7" fmla="*/ 491 h 491"/>
                              <a:gd name="T8" fmla="*/ 113 w 134"/>
                              <a:gd name="T9" fmla="*/ 491 h 491"/>
                              <a:gd name="T10" fmla="*/ 0 w 134"/>
                              <a:gd name="T11" fmla="*/ 377 h 491"/>
                            </a:gdLst>
                            <a:ahLst/>
                            <a:cxnLst>
                              <a:cxn ang="0">
                                <a:pos x="T0" y="T1"/>
                              </a:cxn>
                              <a:cxn ang="0">
                                <a:pos x="T2" y="T3"/>
                              </a:cxn>
                              <a:cxn ang="0">
                                <a:pos x="T4" y="T5"/>
                              </a:cxn>
                              <a:cxn ang="0">
                                <a:pos x="T6" y="T7"/>
                              </a:cxn>
                              <a:cxn ang="0">
                                <a:pos x="T8" y="T9"/>
                              </a:cxn>
                              <a:cxn ang="0">
                                <a:pos x="T10" y="T11"/>
                              </a:cxn>
                            </a:cxnLst>
                            <a:rect l="0" t="0" r="r" b="b"/>
                            <a:pathLst>
                              <a:path w="134" h="491">
                                <a:moveTo>
                                  <a:pt x="0" y="113"/>
                                </a:moveTo>
                                <a:lnTo>
                                  <a:pt x="113" y="0"/>
                                </a:lnTo>
                                <a:lnTo>
                                  <a:pt x="134" y="0"/>
                                </a:lnTo>
                                <a:lnTo>
                                  <a:pt x="134" y="491"/>
                                </a:lnTo>
                                <a:lnTo>
                                  <a:pt x="113" y="491"/>
                                </a:lnTo>
                                <a:lnTo>
                                  <a:pt x="0" y="377"/>
                                </a:lnTo>
                              </a:path>
                            </a:pathLst>
                          </a:custGeom>
                          <a:noFill/>
                          <a:ln w="5333">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332"/>
                        <wps:cNvSpPr>
                          <a:spLocks/>
                        </wps:cNvSpPr>
                        <wps:spPr bwMode="auto">
                          <a:xfrm>
                            <a:off x="10104" y="-727"/>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333"/>
                        <wps:cNvSpPr>
                          <a:spLocks/>
                        </wps:cNvSpPr>
                        <wps:spPr bwMode="auto">
                          <a:xfrm>
                            <a:off x="9866" y="-995"/>
                            <a:ext cx="242" cy="20"/>
                          </a:xfrm>
                          <a:custGeom>
                            <a:avLst/>
                            <a:gdLst>
                              <a:gd name="T0" fmla="*/ 0 w 242"/>
                              <a:gd name="T1" fmla="*/ 0 h 20"/>
                              <a:gd name="T2" fmla="*/ 241 w 242"/>
                              <a:gd name="T3" fmla="*/ 0 h 20"/>
                            </a:gdLst>
                            <a:ahLst/>
                            <a:cxnLst>
                              <a:cxn ang="0">
                                <a:pos x="T0" y="T1"/>
                              </a:cxn>
                              <a:cxn ang="0">
                                <a:pos x="T2" y="T3"/>
                              </a:cxn>
                            </a:cxnLst>
                            <a:rect l="0" t="0" r="r" b="b"/>
                            <a:pathLst>
                              <a:path w="242" h="20">
                                <a:moveTo>
                                  <a:pt x="0" y="0"/>
                                </a:moveTo>
                                <a:lnTo>
                                  <a:pt x="241" y="0"/>
                                </a:lnTo>
                              </a:path>
                            </a:pathLst>
                          </a:custGeom>
                          <a:noFill/>
                          <a:ln w="647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334"/>
                        <wps:cNvSpPr>
                          <a:spLocks/>
                        </wps:cNvSpPr>
                        <wps:spPr bwMode="auto">
                          <a:xfrm>
                            <a:off x="10104" y="-1031"/>
                            <a:ext cx="20" cy="242"/>
                          </a:xfrm>
                          <a:custGeom>
                            <a:avLst/>
                            <a:gdLst>
                              <a:gd name="T0" fmla="*/ 0 w 20"/>
                              <a:gd name="T1" fmla="*/ 241 h 242"/>
                              <a:gd name="T2" fmla="*/ 0 w 20"/>
                              <a:gd name="T3" fmla="*/ 0 h 242"/>
                            </a:gdLst>
                            <a:ahLst/>
                            <a:cxnLst>
                              <a:cxn ang="0">
                                <a:pos x="T0" y="T1"/>
                              </a:cxn>
                              <a:cxn ang="0">
                                <a:pos x="T2" y="T3"/>
                              </a:cxn>
                            </a:cxnLst>
                            <a:rect l="0" t="0" r="r" b="b"/>
                            <a:pathLst>
                              <a:path w="20" h="242">
                                <a:moveTo>
                                  <a:pt x="0" y="241"/>
                                </a:moveTo>
                                <a:lnTo>
                                  <a:pt x="0" y="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335"/>
                        <wps:cNvSpPr>
                          <a:spLocks/>
                        </wps:cNvSpPr>
                        <wps:spPr bwMode="auto">
                          <a:xfrm>
                            <a:off x="9994" y="-1013"/>
                            <a:ext cx="110" cy="37"/>
                          </a:xfrm>
                          <a:custGeom>
                            <a:avLst/>
                            <a:gdLst>
                              <a:gd name="T0" fmla="*/ 109 w 110"/>
                              <a:gd name="T1" fmla="*/ 18 h 37"/>
                              <a:gd name="T2" fmla="*/ 0 w 110"/>
                              <a:gd name="T3" fmla="*/ 36 h 37"/>
                              <a:gd name="T4" fmla="*/ 0 w 110"/>
                              <a:gd name="T5" fmla="*/ 0 h 37"/>
                              <a:gd name="T6" fmla="*/ 109 w 110"/>
                              <a:gd name="T7" fmla="*/ 18 h 37"/>
                            </a:gdLst>
                            <a:ahLst/>
                            <a:cxnLst>
                              <a:cxn ang="0">
                                <a:pos x="T0" y="T1"/>
                              </a:cxn>
                              <a:cxn ang="0">
                                <a:pos x="T2" y="T3"/>
                              </a:cxn>
                              <a:cxn ang="0">
                                <a:pos x="T4" y="T5"/>
                              </a:cxn>
                              <a:cxn ang="0">
                                <a:pos x="T6" y="T7"/>
                              </a:cxn>
                            </a:cxnLst>
                            <a:rect l="0" t="0" r="r" b="b"/>
                            <a:pathLst>
                              <a:path w="110" h="37">
                                <a:moveTo>
                                  <a:pt x="109" y="18"/>
                                </a:moveTo>
                                <a:lnTo>
                                  <a:pt x="0" y="36"/>
                                </a:lnTo>
                                <a:lnTo>
                                  <a:pt x="0" y="0"/>
                                </a:lnTo>
                                <a:lnTo>
                                  <a:pt x="109" y="18"/>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336"/>
                        <wps:cNvSpPr>
                          <a:spLocks/>
                        </wps:cNvSpPr>
                        <wps:spPr bwMode="auto">
                          <a:xfrm>
                            <a:off x="9994" y="-1008"/>
                            <a:ext cx="33" cy="20"/>
                          </a:xfrm>
                          <a:custGeom>
                            <a:avLst/>
                            <a:gdLst>
                              <a:gd name="T0" fmla="*/ 0 w 33"/>
                              <a:gd name="T1" fmla="*/ 0 h 20"/>
                              <a:gd name="T2" fmla="*/ 32 w 33"/>
                              <a:gd name="T3" fmla="*/ 0 h 20"/>
                            </a:gdLst>
                            <a:ahLst/>
                            <a:cxnLst>
                              <a:cxn ang="0">
                                <a:pos x="T0" y="T1"/>
                              </a:cxn>
                              <a:cxn ang="0">
                                <a:pos x="T2" y="T3"/>
                              </a:cxn>
                            </a:cxnLst>
                            <a:rect l="0" t="0" r="r" b="b"/>
                            <a:pathLst>
                              <a:path w="33" h="20">
                                <a:moveTo>
                                  <a:pt x="0" y="0"/>
                                </a:moveTo>
                                <a:lnTo>
                                  <a:pt x="32" y="0"/>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337"/>
                        <wps:cNvSpPr>
                          <a:spLocks/>
                        </wps:cNvSpPr>
                        <wps:spPr bwMode="auto">
                          <a:xfrm>
                            <a:off x="9994" y="-1004"/>
                            <a:ext cx="55" cy="20"/>
                          </a:xfrm>
                          <a:custGeom>
                            <a:avLst/>
                            <a:gdLst>
                              <a:gd name="T0" fmla="*/ 0 w 55"/>
                              <a:gd name="T1" fmla="*/ 0 h 20"/>
                              <a:gd name="T2" fmla="*/ 54 w 55"/>
                              <a:gd name="T3" fmla="*/ 0 h 20"/>
                            </a:gdLst>
                            <a:ahLst/>
                            <a:cxnLst>
                              <a:cxn ang="0">
                                <a:pos x="T0" y="T1"/>
                              </a:cxn>
                              <a:cxn ang="0">
                                <a:pos x="T2" y="T3"/>
                              </a:cxn>
                            </a:cxnLst>
                            <a:rect l="0" t="0" r="r" b="b"/>
                            <a:pathLst>
                              <a:path w="55" h="20">
                                <a:moveTo>
                                  <a:pt x="0" y="0"/>
                                </a:moveTo>
                                <a:lnTo>
                                  <a:pt x="54" y="0"/>
                                </a:lnTo>
                              </a:path>
                            </a:pathLst>
                          </a:custGeom>
                          <a:noFill/>
                          <a:ln w="647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338"/>
                        <wps:cNvSpPr>
                          <a:spLocks/>
                        </wps:cNvSpPr>
                        <wps:spPr bwMode="auto">
                          <a:xfrm>
                            <a:off x="9994" y="-995"/>
                            <a:ext cx="77" cy="20"/>
                          </a:xfrm>
                          <a:custGeom>
                            <a:avLst/>
                            <a:gdLst>
                              <a:gd name="T0" fmla="*/ 0 w 77"/>
                              <a:gd name="T1" fmla="*/ 0 h 20"/>
                              <a:gd name="T2" fmla="*/ 76 w 77"/>
                              <a:gd name="T3" fmla="*/ 0 h 20"/>
                            </a:gdLst>
                            <a:ahLst/>
                            <a:cxnLst>
                              <a:cxn ang="0">
                                <a:pos x="T0" y="T1"/>
                              </a:cxn>
                              <a:cxn ang="0">
                                <a:pos x="T2" y="T3"/>
                              </a:cxn>
                            </a:cxnLst>
                            <a:rect l="0" t="0" r="r" b="b"/>
                            <a:pathLst>
                              <a:path w="77" h="20">
                                <a:moveTo>
                                  <a:pt x="0" y="0"/>
                                </a:moveTo>
                                <a:lnTo>
                                  <a:pt x="76" y="0"/>
                                </a:lnTo>
                              </a:path>
                            </a:pathLst>
                          </a:custGeom>
                          <a:noFill/>
                          <a:ln w="13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339"/>
                        <wps:cNvSpPr>
                          <a:spLocks/>
                        </wps:cNvSpPr>
                        <wps:spPr bwMode="auto">
                          <a:xfrm>
                            <a:off x="9994" y="-992"/>
                            <a:ext cx="99" cy="20"/>
                          </a:xfrm>
                          <a:custGeom>
                            <a:avLst/>
                            <a:gdLst>
                              <a:gd name="T0" fmla="*/ 0 w 99"/>
                              <a:gd name="T1" fmla="*/ 0 h 20"/>
                              <a:gd name="T2" fmla="*/ 98 w 99"/>
                              <a:gd name="T3" fmla="*/ 0 h 20"/>
                            </a:gdLst>
                            <a:ahLst/>
                            <a:cxnLst>
                              <a:cxn ang="0">
                                <a:pos x="T0" y="T1"/>
                              </a:cxn>
                              <a:cxn ang="0">
                                <a:pos x="T2" y="T3"/>
                              </a:cxn>
                            </a:cxnLst>
                            <a:rect l="0" t="0" r="r" b="b"/>
                            <a:pathLst>
                              <a:path w="99" h="20">
                                <a:moveTo>
                                  <a:pt x="0" y="0"/>
                                </a:moveTo>
                                <a:lnTo>
                                  <a:pt x="98" y="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340"/>
                        <wps:cNvSpPr>
                          <a:spLocks/>
                        </wps:cNvSpPr>
                        <wps:spPr bwMode="auto">
                          <a:xfrm>
                            <a:off x="9994" y="-986"/>
                            <a:ext cx="66" cy="20"/>
                          </a:xfrm>
                          <a:custGeom>
                            <a:avLst/>
                            <a:gdLst>
                              <a:gd name="T0" fmla="*/ 0 w 66"/>
                              <a:gd name="T1" fmla="*/ 0 h 20"/>
                              <a:gd name="T2" fmla="*/ 65 w 66"/>
                              <a:gd name="T3" fmla="*/ 0 h 20"/>
                            </a:gdLst>
                            <a:ahLst/>
                            <a:cxnLst>
                              <a:cxn ang="0">
                                <a:pos x="T0" y="T1"/>
                              </a:cxn>
                              <a:cxn ang="0">
                                <a:pos x="T2" y="T3"/>
                              </a:cxn>
                            </a:cxnLst>
                            <a:rect l="0" t="0" r="r" b="b"/>
                            <a:pathLst>
                              <a:path w="66" h="20">
                                <a:moveTo>
                                  <a:pt x="0" y="0"/>
                                </a:moveTo>
                                <a:lnTo>
                                  <a:pt x="65" y="0"/>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341"/>
                        <wps:cNvSpPr>
                          <a:spLocks/>
                        </wps:cNvSpPr>
                        <wps:spPr bwMode="auto">
                          <a:xfrm>
                            <a:off x="9994" y="-982"/>
                            <a:ext cx="44" cy="20"/>
                          </a:xfrm>
                          <a:custGeom>
                            <a:avLst/>
                            <a:gdLst>
                              <a:gd name="T0" fmla="*/ 0 w 44"/>
                              <a:gd name="T1" fmla="*/ 0 h 20"/>
                              <a:gd name="T2" fmla="*/ 43 w 44"/>
                              <a:gd name="T3" fmla="*/ 0 h 20"/>
                            </a:gdLst>
                            <a:ahLst/>
                            <a:cxnLst>
                              <a:cxn ang="0">
                                <a:pos x="T0" y="T1"/>
                              </a:cxn>
                              <a:cxn ang="0">
                                <a:pos x="T2" y="T3"/>
                              </a:cxn>
                            </a:cxnLst>
                            <a:rect l="0" t="0" r="r" b="b"/>
                            <a:pathLst>
                              <a:path w="44" h="20">
                                <a:moveTo>
                                  <a:pt x="0" y="0"/>
                                </a:moveTo>
                                <a:lnTo>
                                  <a:pt x="43" y="0"/>
                                </a:lnTo>
                              </a:path>
                            </a:pathLst>
                          </a:custGeom>
                          <a:noFill/>
                          <a:ln w="647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342"/>
                        <wps:cNvSpPr>
                          <a:spLocks/>
                        </wps:cNvSpPr>
                        <wps:spPr bwMode="auto">
                          <a:xfrm>
                            <a:off x="9994" y="-979"/>
                            <a:ext cx="22" cy="20"/>
                          </a:xfrm>
                          <a:custGeom>
                            <a:avLst/>
                            <a:gdLst>
                              <a:gd name="T0" fmla="*/ 0 w 22"/>
                              <a:gd name="T1" fmla="*/ 0 h 20"/>
                              <a:gd name="T2" fmla="*/ 21 w 22"/>
                              <a:gd name="T3" fmla="*/ 0 h 20"/>
                            </a:gdLst>
                            <a:ahLst/>
                            <a:cxnLst>
                              <a:cxn ang="0">
                                <a:pos x="T0" y="T1"/>
                              </a:cxn>
                              <a:cxn ang="0">
                                <a:pos x="T2" y="T3"/>
                              </a:cxn>
                            </a:cxnLst>
                            <a:rect l="0" t="0" r="r" b="b"/>
                            <a:pathLst>
                              <a:path w="22" h="20">
                                <a:moveTo>
                                  <a:pt x="0" y="0"/>
                                </a:moveTo>
                                <a:lnTo>
                                  <a:pt x="21" y="0"/>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343"/>
                        <wps:cNvSpPr>
                          <a:spLocks/>
                        </wps:cNvSpPr>
                        <wps:spPr bwMode="auto">
                          <a:xfrm>
                            <a:off x="10000" y="-1016"/>
                            <a:ext cx="20" cy="40"/>
                          </a:xfrm>
                          <a:custGeom>
                            <a:avLst/>
                            <a:gdLst>
                              <a:gd name="T0" fmla="*/ 0 w 20"/>
                              <a:gd name="T1" fmla="*/ 0 h 40"/>
                              <a:gd name="T2" fmla="*/ 0 w 20"/>
                              <a:gd name="T3" fmla="*/ 39 h 40"/>
                            </a:gdLst>
                            <a:ahLst/>
                            <a:cxnLst>
                              <a:cxn ang="0">
                                <a:pos x="T0" y="T1"/>
                              </a:cxn>
                              <a:cxn ang="0">
                                <a:pos x="T2" y="T3"/>
                              </a:cxn>
                            </a:cxnLst>
                            <a:rect l="0" t="0" r="r" b="b"/>
                            <a:pathLst>
                              <a:path w="20" h="40">
                                <a:moveTo>
                                  <a:pt x="0" y="0"/>
                                </a:moveTo>
                                <a:lnTo>
                                  <a:pt x="0" y="39"/>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344"/>
                        <wps:cNvSpPr>
                          <a:spLocks/>
                        </wps:cNvSpPr>
                        <wps:spPr bwMode="auto">
                          <a:xfrm>
                            <a:off x="10004" y="-1011"/>
                            <a:ext cx="20" cy="34"/>
                          </a:xfrm>
                          <a:custGeom>
                            <a:avLst/>
                            <a:gdLst>
                              <a:gd name="T0" fmla="*/ 0 w 20"/>
                              <a:gd name="T1" fmla="*/ 0 h 34"/>
                              <a:gd name="T2" fmla="*/ 0 w 20"/>
                              <a:gd name="T3" fmla="*/ 33 h 34"/>
                            </a:gdLst>
                            <a:ahLst/>
                            <a:cxnLst>
                              <a:cxn ang="0">
                                <a:pos x="T0" y="T1"/>
                              </a:cxn>
                              <a:cxn ang="0">
                                <a:pos x="T2" y="T3"/>
                              </a:cxn>
                            </a:cxnLst>
                            <a:rect l="0" t="0" r="r" b="b"/>
                            <a:pathLst>
                              <a:path w="20" h="34">
                                <a:moveTo>
                                  <a:pt x="0" y="0"/>
                                </a:moveTo>
                                <a:lnTo>
                                  <a:pt x="0" y="33"/>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345"/>
                        <wps:cNvSpPr>
                          <a:spLocks/>
                        </wps:cNvSpPr>
                        <wps:spPr bwMode="auto">
                          <a:xfrm>
                            <a:off x="10007" y="-1010"/>
                            <a:ext cx="20" cy="32"/>
                          </a:xfrm>
                          <a:custGeom>
                            <a:avLst/>
                            <a:gdLst>
                              <a:gd name="T0" fmla="*/ 0 w 20"/>
                              <a:gd name="T1" fmla="*/ 0 h 32"/>
                              <a:gd name="T2" fmla="*/ 0 w 20"/>
                              <a:gd name="T3" fmla="*/ 32 h 32"/>
                            </a:gdLst>
                            <a:ahLst/>
                            <a:cxnLst>
                              <a:cxn ang="0">
                                <a:pos x="T0" y="T1"/>
                              </a:cxn>
                              <a:cxn ang="0">
                                <a:pos x="T2" y="T3"/>
                              </a:cxn>
                            </a:cxnLst>
                            <a:rect l="0" t="0" r="r" b="b"/>
                            <a:pathLst>
                              <a:path w="20" h="32">
                                <a:moveTo>
                                  <a:pt x="0" y="0"/>
                                </a:moveTo>
                                <a:lnTo>
                                  <a:pt x="0" y="32"/>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346"/>
                        <wps:cNvSpPr>
                          <a:spLocks/>
                        </wps:cNvSpPr>
                        <wps:spPr bwMode="auto">
                          <a:xfrm>
                            <a:off x="10010" y="-1010"/>
                            <a:ext cx="20" cy="31"/>
                          </a:xfrm>
                          <a:custGeom>
                            <a:avLst/>
                            <a:gdLst>
                              <a:gd name="T0" fmla="*/ 0 w 20"/>
                              <a:gd name="T1" fmla="*/ 31 h 31"/>
                              <a:gd name="T2" fmla="*/ 0 w 20"/>
                              <a:gd name="T3" fmla="*/ 0 h 31"/>
                            </a:gdLst>
                            <a:ahLst/>
                            <a:cxnLst>
                              <a:cxn ang="0">
                                <a:pos x="T0" y="T1"/>
                              </a:cxn>
                              <a:cxn ang="0">
                                <a:pos x="T2" y="T3"/>
                              </a:cxn>
                            </a:cxnLst>
                            <a:rect l="0" t="0" r="r" b="b"/>
                            <a:pathLst>
                              <a:path w="20" h="31">
                                <a:moveTo>
                                  <a:pt x="0" y="31"/>
                                </a:moveTo>
                                <a:lnTo>
                                  <a:pt x="0" y="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347"/>
                        <wps:cNvSpPr>
                          <a:spLocks/>
                        </wps:cNvSpPr>
                        <wps:spPr bwMode="auto">
                          <a:xfrm>
                            <a:off x="10013" y="-1010"/>
                            <a:ext cx="20" cy="31"/>
                          </a:xfrm>
                          <a:custGeom>
                            <a:avLst/>
                            <a:gdLst>
                              <a:gd name="T0" fmla="*/ 0 w 20"/>
                              <a:gd name="T1" fmla="*/ 0 h 31"/>
                              <a:gd name="T2" fmla="*/ 0 w 20"/>
                              <a:gd name="T3" fmla="*/ 30 h 31"/>
                            </a:gdLst>
                            <a:ahLst/>
                            <a:cxnLst>
                              <a:cxn ang="0">
                                <a:pos x="T0" y="T1"/>
                              </a:cxn>
                              <a:cxn ang="0">
                                <a:pos x="T2" y="T3"/>
                              </a:cxn>
                            </a:cxnLst>
                            <a:rect l="0" t="0" r="r" b="b"/>
                            <a:pathLst>
                              <a:path w="20" h="31">
                                <a:moveTo>
                                  <a:pt x="0" y="0"/>
                                </a:moveTo>
                                <a:lnTo>
                                  <a:pt x="0" y="30"/>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348"/>
                        <wps:cNvSpPr>
                          <a:spLocks/>
                        </wps:cNvSpPr>
                        <wps:spPr bwMode="auto">
                          <a:xfrm>
                            <a:off x="10017" y="-1009"/>
                            <a:ext cx="20" cy="29"/>
                          </a:xfrm>
                          <a:custGeom>
                            <a:avLst/>
                            <a:gdLst>
                              <a:gd name="T0" fmla="*/ 0 w 20"/>
                              <a:gd name="T1" fmla="*/ 0 h 29"/>
                              <a:gd name="T2" fmla="*/ 0 w 20"/>
                              <a:gd name="T3" fmla="*/ 29 h 29"/>
                            </a:gdLst>
                            <a:ahLst/>
                            <a:cxnLst>
                              <a:cxn ang="0">
                                <a:pos x="T0" y="T1"/>
                              </a:cxn>
                              <a:cxn ang="0">
                                <a:pos x="T2" y="T3"/>
                              </a:cxn>
                            </a:cxnLst>
                            <a:rect l="0" t="0" r="r" b="b"/>
                            <a:pathLst>
                              <a:path w="20" h="29">
                                <a:moveTo>
                                  <a:pt x="0" y="0"/>
                                </a:moveTo>
                                <a:lnTo>
                                  <a:pt x="0" y="29"/>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349"/>
                        <wps:cNvSpPr>
                          <a:spLocks/>
                        </wps:cNvSpPr>
                        <wps:spPr bwMode="auto">
                          <a:xfrm>
                            <a:off x="10020" y="-1008"/>
                            <a:ext cx="20" cy="28"/>
                          </a:xfrm>
                          <a:custGeom>
                            <a:avLst/>
                            <a:gdLst>
                              <a:gd name="T0" fmla="*/ 0 w 20"/>
                              <a:gd name="T1" fmla="*/ 0 h 28"/>
                              <a:gd name="T2" fmla="*/ 0 w 20"/>
                              <a:gd name="T3" fmla="*/ 28 h 28"/>
                            </a:gdLst>
                            <a:ahLst/>
                            <a:cxnLst>
                              <a:cxn ang="0">
                                <a:pos x="T0" y="T1"/>
                              </a:cxn>
                              <a:cxn ang="0">
                                <a:pos x="T2" y="T3"/>
                              </a:cxn>
                            </a:cxnLst>
                            <a:rect l="0" t="0" r="r" b="b"/>
                            <a:pathLst>
                              <a:path w="20" h="28">
                                <a:moveTo>
                                  <a:pt x="0" y="0"/>
                                </a:moveTo>
                                <a:lnTo>
                                  <a:pt x="0" y="28"/>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350"/>
                        <wps:cNvSpPr>
                          <a:spLocks/>
                        </wps:cNvSpPr>
                        <wps:spPr bwMode="auto">
                          <a:xfrm>
                            <a:off x="10024" y="-1008"/>
                            <a:ext cx="20" cy="27"/>
                          </a:xfrm>
                          <a:custGeom>
                            <a:avLst/>
                            <a:gdLst>
                              <a:gd name="T0" fmla="*/ 0 w 20"/>
                              <a:gd name="T1" fmla="*/ 0 h 27"/>
                              <a:gd name="T2" fmla="*/ 0 w 20"/>
                              <a:gd name="T3" fmla="*/ 27 h 27"/>
                            </a:gdLst>
                            <a:ahLst/>
                            <a:cxnLst>
                              <a:cxn ang="0">
                                <a:pos x="T0" y="T1"/>
                              </a:cxn>
                              <a:cxn ang="0">
                                <a:pos x="T2" y="T3"/>
                              </a:cxn>
                            </a:cxnLst>
                            <a:rect l="0" t="0" r="r" b="b"/>
                            <a:pathLst>
                              <a:path w="20" h="27">
                                <a:moveTo>
                                  <a:pt x="0" y="0"/>
                                </a:moveTo>
                                <a:lnTo>
                                  <a:pt x="0" y="27"/>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351"/>
                        <wps:cNvSpPr>
                          <a:spLocks/>
                        </wps:cNvSpPr>
                        <wps:spPr bwMode="auto">
                          <a:xfrm>
                            <a:off x="10027" y="-1007"/>
                            <a:ext cx="20" cy="26"/>
                          </a:xfrm>
                          <a:custGeom>
                            <a:avLst/>
                            <a:gdLst>
                              <a:gd name="T0" fmla="*/ 0 w 20"/>
                              <a:gd name="T1" fmla="*/ 0 h 26"/>
                              <a:gd name="T2" fmla="*/ 0 w 20"/>
                              <a:gd name="T3" fmla="*/ 25 h 26"/>
                            </a:gdLst>
                            <a:ahLst/>
                            <a:cxnLst>
                              <a:cxn ang="0">
                                <a:pos x="T0" y="T1"/>
                              </a:cxn>
                              <a:cxn ang="0">
                                <a:pos x="T2" y="T3"/>
                              </a:cxn>
                            </a:cxnLst>
                            <a:rect l="0" t="0" r="r" b="b"/>
                            <a:pathLst>
                              <a:path w="20" h="26">
                                <a:moveTo>
                                  <a:pt x="0" y="0"/>
                                </a:moveTo>
                                <a:lnTo>
                                  <a:pt x="0" y="25"/>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352"/>
                        <wps:cNvSpPr>
                          <a:spLocks/>
                        </wps:cNvSpPr>
                        <wps:spPr bwMode="auto">
                          <a:xfrm>
                            <a:off x="10031" y="-1006"/>
                            <a:ext cx="20" cy="24"/>
                          </a:xfrm>
                          <a:custGeom>
                            <a:avLst/>
                            <a:gdLst>
                              <a:gd name="T0" fmla="*/ 0 w 20"/>
                              <a:gd name="T1" fmla="*/ 0 h 24"/>
                              <a:gd name="T2" fmla="*/ 0 w 20"/>
                              <a:gd name="T3" fmla="*/ 24 h 24"/>
                            </a:gdLst>
                            <a:ahLst/>
                            <a:cxnLst>
                              <a:cxn ang="0">
                                <a:pos x="T0" y="T1"/>
                              </a:cxn>
                              <a:cxn ang="0">
                                <a:pos x="T2" y="T3"/>
                              </a:cxn>
                            </a:cxnLst>
                            <a:rect l="0" t="0" r="r" b="b"/>
                            <a:pathLst>
                              <a:path w="20" h="24">
                                <a:moveTo>
                                  <a:pt x="0" y="0"/>
                                </a:moveTo>
                                <a:lnTo>
                                  <a:pt x="0" y="24"/>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353"/>
                        <wps:cNvSpPr>
                          <a:spLocks/>
                        </wps:cNvSpPr>
                        <wps:spPr bwMode="auto">
                          <a:xfrm>
                            <a:off x="10035" y="-1006"/>
                            <a:ext cx="20" cy="23"/>
                          </a:xfrm>
                          <a:custGeom>
                            <a:avLst/>
                            <a:gdLst>
                              <a:gd name="T0" fmla="*/ 0 w 20"/>
                              <a:gd name="T1" fmla="*/ 0 h 23"/>
                              <a:gd name="T2" fmla="*/ 0 w 20"/>
                              <a:gd name="T3" fmla="*/ 23 h 23"/>
                            </a:gdLst>
                            <a:ahLst/>
                            <a:cxnLst>
                              <a:cxn ang="0">
                                <a:pos x="T0" y="T1"/>
                              </a:cxn>
                              <a:cxn ang="0">
                                <a:pos x="T2" y="T3"/>
                              </a:cxn>
                            </a:cxnLst>
                            <a:rect l="0" t="0" r="r" b="b"/>
                            <a:pathLst>
                              <a:path w="20" h="23">
                                <a:moveTo>
                                  <a:pt x="0" y="0"/>
                                </a:moveTo>
                                <a:lnTo>
                                  <a:pt x="0" y="23"/>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354"/>
                        <wps:cNvSpPr>
                          <a:spLocks/>
                        </wps:cNvSpPr>
                        <wps:spPr bwMode="auto">
                          <a:xfrm>
                            <a:off x="10039" y="-1005"/>
                            <a:ext cx="20" cy="22"/>
                          </a:xfrm>
                          <a:custGeom>
                            <a:avLst/>
                            <a:gdLst>
                              <a:gd name="T0" fmla="*/ 0 w 20"/>
                              <a:gd name="T1" fmla="*/ 0 h 22"/>
                              <a:gd name="T2" fmla="*/ 0 w 20"/>
                              <a:gd name="T3" fmla="*/ 21 h 22"/>
                            </a:gdLst>
                            <a:ahLst/>
                            <a:cxnLst>
                              <a:cxn ang="0">
                                <a:pos x="T0" y="T1"/>
                              </a:cxn>
                              <a:cxn ang="0">
                                <a:pos x="T2" y="T3"/>
                              </a:cxn>
                            </a:cxnLst>
                            <a:rect l="0" t="0" r="r" b="b"/>
                            <a:pathLst>
                              <a:path w="20" h="22">
                                <a:moveTo>
                                  <a:pt x="0" y="0"/>
                                </a:moveTo>
                                <a:lnTo>
                                  <a:pt x="0" y="21"/>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355"/>
                        <wps:cNvSpPr>
                          <a:spLocks/>
                        </wps:cNvSpPr>
                        <wps:spPr bwMode="auto">
                          <a:xfrm>
                            <a:off x="10042" y="-1004"/>
                            <a:ext cx="20" cy="20"/>
                          </a:xfrm>
                          <a:custGeom>
                            <a:avLst/>
                            <a:gdLst>
                              <a:gd name="T0" fmla="*/ 0 w 20"/>
                              <a:gd name="T1" fmla="*/ 0 h 20"/>
                              <a:gd name="T2" fmla="*/ 0 w 20"/>
                              <a:gd name="T3" fmla="*/ 20 h 20"/>
                            </a:gdLst>
                            <a:ahLst/>
                            <a:cxnLst>
                              <a:cxn ang="0">
                                <a:pos x="T0" y="T1"/>
                              </a:cxn>
                              <a:cxn ang="0">
                                <a:pos x="T2" y="T3"/>
                              </a:cxn>
                            </a:cxnLst>
                            <a:rect l="0" t="0" r="r" b="b"/>
                            <a:pathLst>
                              <a:path w="20" h="20">
                                <a:moveTo>
                                  <a:pt x="0" y="0"/>
                                </a:moveTo>
                                <a:lnTo>
                                  <a:pt x="0" y="20"/>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356"/>
                        <wps:cNvSpPr>
                          <a:spLocks/>
                        </wps:cNvSpPr>
                        <wps:spPr bwMode="auto">
                          <a:xfrm>
                            <a:off x="10046" y="-1004"/>
                            <a:ext cx="20" cy="20"/>
                          </a:xfrm>
                          <a:custGeom>
                            <a:avLst/>
                            <a:gdLst>
                              <a:gd name="T0" fmla="*/ 0 w 20"/>
                              <a:gd name="T1" fmla="*/ 0 h 20"/>
                              <a:gd name="T2" fmla="*/ 0 w 20"/>
                              <a:gd name="T3" fmla="*/ 19 h 20"/>
                            </a:gdLst>
                            <a:ahLst/>
                            <a:cxnLst>
                              <a:cxn ang="0">
                                <a:pos x="T0" y="T1"/>
                              </a:cxn>
                              <a:cxn ang="0">
                                <a:pos x="T2" y="T3"/>
                              </a:cxn>
                            </a:cxnLst>
                            <a:rect l="0" t="0" r="r" b="b"/>
                            <a:pathLst>
                              <a:path w="20" h="20">
                                <a:moveTo>
                                  <a:pt x="0" y="0"/>
                                </a:moveTo>
                                <a:lnTo>
                                  <a:pt x="0" y="19"/>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357"/>
                        <wps:cNvSpPr>
                          <a:spLocks/>
                        </wps:cNvSpPr>
                        <wps:spPr bwMode="auto">
                          <a:xfrm>
                            <a:off x="10048" y="-1003"/>
                            <a:ext cx="20" cy="20"/>
                          </a:xfrm>
                          <a:custGeom>
                            <a:avLst/>
                            <a:gdLst>
                              <a:gd name="T0" fmla="*/ 0 w 20"/>
                              <a:gd name="T1" fmla="*/ 18 h 20"/>
                              <a:gd name="T2" fmla="*/ 0 w 20"/>
                              <a:gd name="T3" fmla="*/ 0 h 20"/>
                            </a:gdLst>
                            <a:ahLst/>
                            <a:cxnLst>
                              <a:cxn ang="0">
                                <a:pos x="T0" y="T1"/>
                              </a:cxn>
                              <a:cxn ang="0">
                                <a:pos x="T2" y="T3"/>
                              </a:cxn>
                            </a:cxnLst>
                            <a:rect l="0" t="0" r="r" b="b"/>
                            <a:pathLst>
                              <a:path w="20" h="20">
                                <a:moveTo>
                                  <a:pt x="0" y="18"/>
                                </a:moveTo>
                                <a:lnTo>
                                  <a:pt x="0" y="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358"/>
                        <wps:cNvSpPr>
                          <a:spLocks/>
                        </wps:cNvSpPr>
                        <wps:spPr bwMode="auto">
                          <a:xfrm>
                            <a:off x="10051" y="-1003"/>
                            <a:ext cx="20" cy="20"/>
                          </a:xfrm>
                          <a:custGeom>
                            <a:avLst/>
                            <a:gdLst>
                              <a:gd name="T0" fmla="*/ 0 w 20"/>
                              <a:gd name="T1" fmla="*/ 0 h 20"/>
                              <a:gd name="T2" fmla="*/ 0 w 20"/>
                              <a:gd name="T3" fmla="*/ 17 h 20"/>
                            </a:gdLst>
                            <a:ahLst/>
                            <a:cxnLst>
                              <a:cxn ang="0">
                                <a:pos x="T0" y="T1"/>
                              </a:cxn>
                              <a:cxn ang="0">
                                <a:pos x="T2" y="T3"/>
                              </a:cxn>
                            </a:cxnLst>
                            <a:rect l="0" t="0" r="r" b="b"/>
                            <a:pathLst>
                              <a:path w="20" h="20">
                                <a:moveTo>
                                  <a:pt x="0" y="0"/>
                                </a:moveTo>
                                <a:lnTo>
                                  <a:pt x="0" y="17"/>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359"/>
                        <wps:cNvSpPr>
                          <a:spLocks/>
                        </wps:cNvSpPr>
                        <wps:spPr bwMode="auto">
                          <a:xfrm>
                            <a:off x="10050" y="-994"/>
                            <a:ext cx="20" cy="20"/>
                          </a:xfrm>
                          <a:custGeom>
                            <a:avLst/>
                            <a:gdLst>
                              <a:gd name="T0" fmla="*/ 0 w 20"/>
                              <a:gd name="T1" fmla="*/ 0 h 20"/>
                              <a:gd name="T2" fmla="*/ 8 w 20"/>
                              <a:gd name="T3" fmla="*/ 0 h 20"/>
                            </a:gdLst>
                            <a:ahLst/>
                            <a:cxnLst>
                              <a:cxn ang="0">
                                <a:pos x="T0" y="T1"/>
                              </a:cxn>
                              <a:cxn ang="0">
                                <a:pos x="T2" y="T3"/>
                              </a:cxn>
                            </a:cxnLst>
                            <a:rect l="0" t="0" r="r" b="b"/>
                            <a:pathLst>
                              <a:path w="20" h="20">
                                <a:moveTo>
                                  <a:pt x="0" y="0"/>
                                </a:moveTo>
                                <a:lnTo>
                                  <a:pt x="8" y="0"/>
                                </a:lnTo>
                              </a:path>
                            </a:pathLst>
                          </a:custGeom>
                          <a:noFill/>
                          <a:ln w="1047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360"/>
                        <wps:cNvSpPr>
                          <a:spLocks/>
                        </wps:cNvSpPr>
                        <wps:spPr bwMode="auto">
                          <a:xfrm>
                            <a:off x="10052" y="-994"/>
                            <a:ext cx="20" cy="20"/>
                          </a:xfrm>
                          <a:custGeom>
                            <a:avLst/>
                            <a:gdLst>
                              <a:gd name="T0" fmla="*/ 0 w 20"/>
                              <a:gd name="T1" fmla="*/ 0 h 20"/>
                              <a:gd name="T2" fmla="*/ 8 w 20"/>
                              <a:gd name="T3" fmla="*/ 0 h 20"/>
                            </a:gdLst>
                            <a:ahLst/>
                            <a:cxnLst>
                              <a:cxn ang="0">
                                <a:pos x="T0" y="T1"/>
                              </a:cxn>
                              <a:cxn ang="0">
                                <a:pos x="T2" y="T3"/>
                              </a:cxn>
                            </a:cxnLst>
                            <a:rect l="0" t="0" r="r" b="b"/>
                            <a:pathLst>
                              <a:path w="20" h="20">
                                <a:moveTo>
                                  <a:pt x="0" y="0"/>
                                </a:moveTo>
                                <a:lnTo>
                                  <a:pt x="8" y="0"/>
                                </a:lnTo>
                              </a:path>
                            </a:pathLst>
                          </a:custGeom>
                          <a:noFill/>
                          <a:ln w="1009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361"/>
                        <wps:cNvSpPr>
                          <a:spLocks/>
                        </wps:cNvSpPr>
                        <wps:spPr bwMode="auto">
                          <a:xfrm>
                            <a:off x="10054" y="-994"/>
                            <a:ext cx="20" cy="20"/>
                          </a:xfrm>
                          <a:custGeom>
                            <a:avLst/>
                            <a:gdLst>
                              <a:gd name="T0" fmla="*/ 0 w 20"/>
                              <a:gd name="T1" fmla="*/ 0 h 20"/>
                              <a:gd name="T2" fmla="*/ 8 w 20"/>
                              <a:gd name="T3" fmla="*/ 0 h 20"/>
                            </a:gdLst>
                            <a:ahLst/>
                            <a:cxnLst>
                              <a:cxn ang="0">
                                <a:pos x="T0" y="T1"/>
                              </a:cxn>
                              <a:cxn ang="0">
                                <a:pos x="T2" y="T3"/>
                              </a:cxn>
                            </a:cxnLst>
                            <a:rect l="0" t="0" r="r" b="b"/>
                            <a:pathLst>
                              <a:path w="20" h="20">
                                <a:moveTo>
                                  <a:pt x="0" y="0"/>
                                </a:moveTo>
                                <a:lnTo>
                                  <a:pt x="8" y="0"/>
                                </a:lnTo>
                              </a:path>
                            </a:pathLst>
                          </a:custGeom>
                          <a:noFill/>
                          <a:ln w="971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362"/>
                        <wps:cNvSpPr>
                          <a:spLocks/>
                        </wps:cNvSpPr>
                        <wps:spPr bwMode="auto">
                          <a:xfrm>
                            <a:off x="10055" y="-994"/>
                            <a:ext cx="20" cy="20"/>
                          </a:xfrm>
                          <a:custGeom>
                            <a:avLst/>
                            <a:gdLst>
                              <a:gd name="T0" fmla="*/ 0 w 20"/>
                              <a:gd name="T1" fmla="*/ 0 h 20"/>
                              <a:gd name="T2" fmla="*/ 8 w 20"/>
                              <a:gd name="T3" fmla="*/ 0 h 20"/>
                            </a:gdLst>
                            <a:ahLst/>
                            <a:cxnLst>
                              <a:cxn ang="0">
                                <a:pos x="T0" y="T1"/>
                              </a:cxn>
                              <a:cxn ang="0">
                                <a:pos x="T2" y="T3"/>
                              </a:cxn>
                            </a:cxnLst>
                            <a:rect l="0" t="0" r="r" b="b"/>
                            <a:pathLst>
                              <a:path w="20" h="20">
                                <a:moveTo>
                                  <a:pt x="0" y="0"/>
                                </a:moveTo>
                                <a:lnTo>
                                  <a:pt x="8" y="0"/>
                                </a:lnTo>
                              </a:path>
                            </a:pathLst>
                          </a:custGeom>
                          <a:noFill/>
                          <a:ln w="9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363"/>
                        <wps:cNvSpPr>
                          <a:spLocks/>
                        </wps:cNvSpPr>
                        <wps:spPr bwMode="auto">
                          <a:xfrm>
                            <a:off x="10057" y="-994"/>
                            <a:ext cx="20" cy="20"/>
                          </a:xfrm>
                          <a:custGeom>
                            <a:avLst/>
                            <a:gdLst>
                              <a:gd name="T0" fmla="*/ 0 w 20"/>
                              <a:gd name="T1" fmla="*/ 0 h 20"/>
                              <a:gd name="T2" fmla="*/ 8 w 20"/>
                              <a:gd name="T3" fmla="*/ 0 h 20"/>
                            </a:gdLst>
                            <a:ahLst/>
                            <a:cxnLst>
                              <a:cxn ang="0">
                                <a:pos x="T0" y="T1"/>
                              </a:cxn>
                              <a:cxn ang="0">
                                <a:pos x="T2" y="T3"/>
                              </a:cxn>
                            </a:cxnLst>
                            <a:rect l="0" t="0" r="r" b="b"/>
                            <a:pathLst>
                              <a:path w="20" h="20">
                                <a:moveTo>
                                  <a:pt x="0" y="0"/>
                                </a:moveTo>
                                <a:lnTo>
                                  <a:pt x="8" y="0"/>
                                </a:lnTo>
                              </a:path>
                            </a:pathLst>
                          </a:custGeom>
                          <a:noFill/>
                          <a:ln w="8953">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364"/>
                        <wps:cNvSpPr>
                          <a:spLocks/>
                        </wps:cNvSpPr>
                        <wps:spPr bwMode="auto">
                          <a:xfrm>
                            <a:off x="10059" y="-994"/>
                            <a:ext cx="20" cy="20"/>
                          </a:xfrm>
                          <a:custGeom>
                            <a:avLst/>
                            <a:gdLst>
                              <a:gd name="T0" fmla="*/ 0 w 20"/>
                              <a:gd name="T1" fmla="*/ 0 h 20"/>
                              <a:gd name="T2" fmla="*/ 8 w 20"/>
                              <a:gd name="T3" fmla="*/ 0 h 20"/>
                            </a:gdLst>
                            <a:ahLst/>
                            <a:cxnLst>
                              <a:cxn ang="0">
                                <a:pos x="T0" y="T1"/>
                              </a:cxn>
                              <a:cxn ang="0">
                                <a:pos x="T2" y="T3"/>
                              </a:cxn>
                            </a:cxnLst>
                            <a:rect l="0" t="0" r="r" b="b"/>
                            <a:pathLst>
                              <a:path w="20" h="20">
                                <a:moveTo>
                                  <a:pt x="0" y="0"/>
                                </a:moveTo>
                                <a:lnTo>
                                  <a:pt x="8" y="0"/>
                                </a:lnTo>
                              </a:path>
                            </a:pathLst>
                          </a:custGeom>
                          <a:noFill/>
                          <a:ln w="8572">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365"/>
                        <wps:cNvSpPr>
                          <a:spLocks/>
                        </wps:cNvSpPr>
                        <wps:spPr bwMode="auto">
                          <a:xfrm>
                            <a:off x="10061" y="-994"/>
                            <a:ext cx="20" cy="20"/>
                          </a:xfrm>
                          <a:custGeom>
                            <a:avLst/>
                            <a:gdLst>
                              <a:gd name="T0" fmla="*/ 0 w 20"/>
                              <a:gd name="T1" fmla="*/ 0 h 20"/>
                              <a:gd name="T2" fmla="*/ 8 w 20"/>
                              <a:gd name="T3" fmla="*/ 0 h 20"/>
                            </a:gdLst>
                            <a:ahLst/>
                            <a:cxnLst>
                              <a:cxn ang="0">
                                <a:pos x="T0" y="T1"/>
                              </a:cxn>
                              <a:cxn ang="0">
                                <a:pos x="T2" y="T3"/>
                              </a:cxn>
                            </a:cxnLst>
                            <a:rect l="0" t="0" r="r" b="b"/>
                            <a:pathLst>
                              <a:path w="20" h="20">
                                <a:moveTo>
                                  <a:pt x="0" y="0"/>
                                </a:moveTo>
                                <a:lnTo>
                                  <a:pt x="8" y="0"/>
                                </a:lnTo>
                              </a:path>
                            </a:pathLst>
                          </a:custGeom>
                          <a:noFill/>
                          <a:ln w="8191">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366"/>
                        <wps:cNvSpPr>
                          <a:spLocks/>
                        </wps:cNvSpPr>
                        <wps:spPr bwMode="auto">
                          <a:xfrm>
                            <a:off x="10063" y="-994"/>
                            <a:ext cx="20" cy="20"/>
                          </a:xfrm>
                          <a:custGeom>
                            <a:avLst/>
                            <a:gdLst>
                              <a:gd name="T0" fmla="*/ 0 w 20"/>
                              <a:gd name="T1" fmla="*/ 0 h 20"/>
                              <a:gd name="T2" fmla="*/ 8 w 20"/>
                              <a:gd name="T3" fmla="*/ 0 h 20"/>
                            </a:gdLst>
                            <a:ahLst/>
                            <a:cxnLst>
                              <a:cxn ang="0">
                                <a:pos x="T0" y="T1"/>
                              </a:cxn>
                              <a:cxn ang="0">
                                <a:pos x="T2" y="T3"/>
                              </a:cxn>
                            </a:cxnLst>
                            <a:rect l="0" t="0" r="r" b="b"/>
                            <a:pathLst>
                              <a:path w="20" h="20">
                                <a:moveTo>
                                  <a:pt x="0" y="0"/>
                                </a:moveTo>
                                <a:lnTo>
                                  <a:pt x="8" y="0"/>
                                </a:lnTo>
                              </a:path>
                            </a:pathLst>
                          </a:custGeom>
                          <a:noFill/>
                          <a:ln w="781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367"/>
                        <wps:cNvSpPr>
                          <a:spLocks/>
                        </wps:cNvSpPr>
                        <wps:spPr bwMode="auto">
                          <a:xfrm>
                            <a:off x="10064" y="-994"/>
                            <a:ext cx="20" cy="20"/>
                          </a:xfrm>
                          <a:custGeom>
                            <a:avLst/>
                            <a:gdLst>
                              <a:gd name="T0" fmla="*/ 0 w 20"/>
                              <a:gd name="T1" fmla="*/ 0 h 20"/>
                              <a:gd name="T2" fmla="*/ 8 w 20"/>
                              <a:gd name="T3" fmla="*/ 0 h 20"/>
                            </a:gdLst>
                            <a:ahLst/>
                            <a:cxnLst>
                              <a:cxn ang="0">
                                <a:pos x="T0" y="T1"/>
                              </a:cxn>
                              <a:cxn ang="0">
                                <a:pos x="T2" y="T3"/>
                              </a:cxn>
                            </a:cxnLst>
                            <a:rect l="0" t="0" r="r" b="b"/>
                            <a:pathLst>
                              <a:path w="20" h="20">
                                <a:moveTo>
                                  <a:pt x="0" y="0"/>
                                </a:moveTo>
                                <a:lnTo>
                                  <a:pt x="8" y="0"/>
                                </a:lnTo>
                              </a:path>
                            </a:pathLst>
                          </a:custGeom>
                          <a:noFill/>
                          <a:ln w="7429">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368"/>
                        <wps:cNvSpPr>
                          <a:spLocks/>
                        </wps:cNvSpPr>
                        <wps:spPr bwMode="auto">
                          <a:xfrm>
                            <a:off x="10066" y="-994"/>
                            <a:ext cx="20" cy="20"/>
                          </a:xfrm>
                          <a:custGeom>
                            <a:avLst/>
                            <a:gdLst>
                              <a:gd name="T0" fmla="*/ 0 w 20"/>
                              <a:gd name="T1" fmla="*/ 0 h 20"/>
                              <a:gd name="T2" fmla="*/ 8 w 20"/>
                              <a:gd name="T3" fmla="*/ 0 h 20"/>
                            </a:gdLst>
                            <a:ahLst/>
                            <a:cxnLst>
                              <a:cxn ang="0">
                                <a:pos x="T0" y="T1"/>
                              </a:cxn>
                              <a:cxn ang="0">
                                <a:pos x="T2" y="T3"/>
                              </a:cxn>
                            </a:cxnLst>
                            <a:rect l="0" t="0" r="r" b="b"/>
                            <a:pathLst>
                              <a:path w="20" h="20">
                                <a:moveTo>
                                  <a:pt x="0" y="0"/>
                                </a:moveTo>
                                <a:lnTo>
                                  <a:pt x="8" y="0"/>
                                </a:lnTo>
                              </a:path>
                            </a:pathLst>
                          </a:custGeom>
                          <a:noFill/>
                          <a:ln w="7048">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369"/>
                        <wps:cNvSpPr>
                          <a:spLocks/>
                        </wps:cNvSpPr>
                        <wps:spPr bwMode="auto">
                          <a:xfrm>
                            <a:off x="10068" y="-994"/>
                            <a:ext cx="20" cy="20"/>
                          </a:xfrm>
                          <a:custGeom>
                            <a:avLst/>
                            <a:gdLst>
                              <a:gd name="T0" fmla="*/ 0 w 20"/>
                              <a:gd name="T1" fmla="*/ 0 h 20"/>
                              <a:gd name="T2" fmla="*/ 8 w 20"/>
                              <a:gd name="T3" fmla="*/ 0 h 20"/>
                            </a:gdLst>
                            <a:ahLst/>
                            <a:cxnLst>
                              <a:cxn ang="0">
                                <a:pos x="T0" y="T1"/>
                              </a:cxn>
                              <a:cxn ang="0">
                                <a:pos x="T2" y="T3"/>
                              </a:cxn>
                            </a:cxnLst>
                            <a:rect l="0" t="0" r="r" b="b"/>
                            <a:pathLst>
                              <a:path w="20" h="20">
                                <a:moveTo>
                                  <a:pt x="0" y="0"/>
                                </a:moveTo>
                                <a:lnTo>
                                  <a:pt x="8" y="0"/>
                                </a:lnTo>
                              </a:path>
                            </a:pathLst>
                          </a:custGeom>
                          <a:noFill/>
                          <a:ln w="666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370"/>
                        <wps:cNvSpPr>
                          <a:spLocks/>
                        </wps:cNvSpPr>
                        <wps:spPr bwMode="auto">
                          <a:xfrm>
                            <a:off x="10070" y="-994"/>
                            <a:ext cx="20" cy="20"/>
                          </a:xfrm>
                          <a:custGeom>
                            <a:avLst/>
                            <a:gdLst>
                              <a:gd name="T0" fmla="*/ 0 w 20"/>
                              <a:gd name="T1" fmla="*/ 0 h 20"/>
                              <a:gd name="T2" fmla="*/ 8 w 20"/>
                              <a:gd name="T3" fmla="*/ 0 h 20"/>
                            </a:gdLst>
                            <a:ahLst/>
                            <a:cxnLst>
                              <a:cxn ang="0">
                                <a:pos x="T0" y="T1"/>
                              </a:cxn>
                              <a:cxn ang="0">
                                <a:pos x="T2" y="T3"/>
                              </a:cxn>
                            </a:cxnLst>
                            <a:rect l="0" t="0" r="r" b="b"/>
                            <a:pathLst>
                              <a:path w="20" h="20">
                                <a:moveTo>
                                  <a:pt x="0" y="0"/>
                                </a:moveTo>
                                <a:lnTo>
                                  <a:pt x="8" y="0"/>
                                </a:lnTo>
                              </a:path>
                            </a:pathLst>
                          </a:custGeom>
                          <a:noFill/>
                          <a:ln w="628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371"/>
                        <wps:cNvSpPr>
                          <a:spLocks/>
                        </wps:cNvSpPr>
                        <wps:spPr bwMode="auto">
                          <a:xfrm>
                            <a:off x="10072" y="-994"/>
                            <a:ext cx="20" cy="20"/>
                          </a:xfrm>
                          <a:custGeom>
                            <a:avLst/>
                            <a:gdLst>
                              <a:gd name="T0" fmla="*/ 0 w 20"/>
                              <a:gd name="T1" fmla="*/ 0 h 20"/>
                              <a:gd name="T2" fmla="*/ 8 w 20"/>
                              <a:gd name="T3" fmla="*/ 0 h 20"/>
                            </a:gdLst>
                            <a:ahLst/>
                            <a:cxnLst>
                              <a:cxn ang="0">
                                <a:pos x="T0" y="T1"/>
                              </a:cxn>
                              <a:cxn ang="0">
                                <a:pos x="T2" y="T3"/>
                              </a:cxn>
                            </a:cxnLst>
                            <a:rect l="0" t="0" r="r" b="b"/>
                            <a:pathLst>
                              <a:path w="20" h="20">
                                <a:moveTo>
                                  <a:pt x="0" y="0"/>
                                </a:moveTo>
                                <a:lnTo>
                                  <a:pt x="8" y="0"/>
                                </a:lnTo>
                              </a:path>
                            </a:pathLst>
                          </a:custGeom>
                          <a:noFill/>
                          <a:ln w="590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372"/>
                        <wps:cNvSpPr>
                          <a:spLocks/>
                        </wps:cNvSpPr>
                        <wps:spPr bwMode="auto">
                          <a:xfrm>
                            <a:off x="10074" y="-994"/>
                            <a:ext cx="20" cy="20"/>
                          </a:xfrm>
                          <a:custGeom>
                            <a:avLst/>
                            <a:gdLst>
                              <a:gd name="T0" fmla="*/ 0 w 20"/>
                              <a:gd name="T1" fmla="*/ 0 h 20"/>
                              <a:gd name="T2" fmla="*/ 8 w 20"/>
                              <a:gd name="T3" fmla="*/ 0 h 20"/>
                            </a:gdLst>
                            <a:ahLst/>
                            <a:cxnLst>
                              <a:cxn ang="0">
                                <a:pos x="T0" y="T1"/>
                              </a:cxn>
                              <a:cxn ang="0">
                                <a:pos x="T2" y="T3"/>
                              </a:cxn>
                            </a:cxnLst>
                            <a:rect l="0" t="0" r="r" b="b"/>
                            <a:pathLst>
                              <a:path w="20" h="20">
                                <a:moveTo>
                                  <a:pt x="0" y="0"/>
                                </a:moveTo>
                                <a:lnTo>
                                  <a:pt x="8" y="0"/>
                                </a:lnTo>
                              </a:path>
                            </a:pathLst>
                          </a:custGeom>
                          <a:noFill/>
                          <a:ln w="552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373"/>
                        <wps:cNvSpPr>
                          <a:spLocks/>
                        </wps:cNvSpPr>
                        <wps:spPr bwMode="auto">
                          <a:xfrm>
                            <a:off x="9331" y="-639"/>
                            <a:ext cx="60" cy="263"/>
                          </a:xfrm>
                          <a:custGeom>
                            <a:avLst/>
                            <a:gdLst>
                              <a:gd name="T0" fmla="*/ 60 w 60"/>
                              <a:gd name="T1" fmla="*/ 31 h 263"/>
                              <a:gd name="T2" fmla="*/ 32 w 60"/>
                              <a:gd name="T3" fmla="*/ 0 h 263"/>
                              <a:gd name="T4" fmla="*/ 0 w 60"/>
                              <a:gd name="T5" fmla="*/ 263 h 263"/>
                              <a:gd name="T6" fmla="*/ 36 w 60"/>
                              <a:gd name="T7" fmla="*/ 231 h 263"/>
                            </a:gdLst>
                            <a:ahLst/>
                            <a:cxnLst>
                              <a:cxn ang="0">
                                <a:pos x="T0" y="T1"/>
                              </a:cxn>
                              <a:cxn ang="0">
                                <a:pos x="T2" y="T3"/>
                              </a:cxn>
                              <a:cxn ang="0">
                                <a:pos x="T4" y="T5"/>
                              </a:cxn>
                              <a:cxn ang="0">
                                <a:pos x="T6" y="T7"/>
                              </a:cxn>
                            </a:cxnLst>
                            <a:rect l="0" t="0" r="r" b="b"/>
                            <a:pathLst>
                              <a:path w="60" h="263">
                                <a:moveTo>
                                  <a:pt x="60" y="31"/>
                                </a:moveTo>
                                <a:lnTo>
                                  <a:pt x="32" y="0"/>
                                </a:lnTo>
                                <a:lnTo>
                                  <a:pt x="0" y="263"/>
                                </a:lnTo>
                                <a:lnTo>
                                  <a:pt x="36" y="231"/>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374"/>
                        <wps:cNvSpPr>
                          <a:spLocks/>
                        </wps:cNvSpPr>
                        <wps:spPr bwMode="auto">
                          <a:xfrm>
                            <a:off x="8984" y="-607"/>
                            <a:ext cx="24" cy="200"/>
                          </a:xfrm>
                          <a:custGeom>
                            <a:avLst/>
                            <a:gdLst>
                              <a:gd name="T0" fmla="*/ 24 w 24"/>
                              <a:gd name="T1" fmla="*/ 0 h 200"/>
                              <a:gd name="T2" fmla="*/ 0 w 24"/>
                              <a:gd name="T3" fmla="*/ 199 h 200"/>
                            </a:gdLst>
                            <a:ahLst/>
                            <a:cxnLst>
                              <a:cxn ang="0">
                                <a:pos x="T0" y="T1"/>
                              </a:cxn>
                              <a:cxn ang="0">
                                <a:pos x="T2" y="T3"/>
                              </a:cxn>
                            </a:cxnLst>
                            <a:rect l="0" t="0" r="r" b="b"/>
                            <a:pathLst>
                              <a:path w="24" h="200">
                                <a:moveTo>
                                  <a:pt x="24" y="0"/>
                                </a:moveTo>
                                <a:lnTo>
                                  <a:pt x="0" y="199"/>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375"/>
                        <wps:cNvSpPr>
                          <a:spLocks/>
                        </wps:cNvSpPr>
                        <wps:spPr bwMode="auto">
                          <a:xfrm>
                            <a:off x="8948" y="-639"/>
                            <a:ext cx="32" cy="263"/>
                          </a:xfrm>
                          <a:custGeom>
                            <a:avLst/>
                            <a:gdLst>
                              <a:gd name="T0" fmla="*/ 31 w 32"/>
                              <a:gd name="T1" fmla="*/ 0 h 263"/>
                              <a:gd name="T2" fmla="*/ 0 w 32"/>
                              <a:gd name="T3" fmla="*/ 263 h 263"/>
                            </a:gdLst>
                            <a:ahLst/>
                            <a:cxnLst>
                              <a:cxn ang="0">
                                <a:pos x="T0" y="T1"/>
                              </a:cxn>
                              <a:cxn ang="0">
                                <a:pos x="T2" y="T3"/>
                              </a:cxn>
                            </a:cxnLst>
                            <a:rect l="0" t="0" r="r" b="b"/>
                            <a:pathLst>
                              <a:path w="32" h="263">
                                <a:moveTo>
                                  <a:pt x="31" y="0"/>
                                </a:moveTo>
                                <a:lnTo>
                                  <a:pt x="0" y="26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376"/>
                        <wps:cNvSpPr>
                          <a:spLocks/>
                        </wps:cNvSpPr>
                        <wps:spPr bwMode="auto">
                          <a:xfrm>
                            <a:off x="9048" y="-607"/>
                            <a:ext cx="24" cy="200"/>
                          </a:xfrm>
                          <a:custGeom>
                            <a:avLst/>
                            <a:gdLst>
                              <a:gd name="T0" fmla="*/ 24 w 24"/>
                              <a:gd name="T1" fmla="*/ 0 h 200"/>
                              <a:gd name="T2" fmla="*/ 0 w 24"/>
                              <a:gd name="T3" fmla="*/ 199 h 200"/>
                            </a:gdLst>
                            <a:ahLst/>
                            <a:cxnLst>
                              <a:cxn ang="0">
                                <a:pos x="T0" y="T1"/>
                              </a:cxn>
                              <a:cxn ang="0">
                                <a:pos x="T2" y="T3"/>
                              </a:cxn>
                            </a:cxnLst>
                            <a:rect l="0" t="0" r="r" b="b"/>
                            <a:pathLst>
                              <a:path w="24" h="200">
                                <a:moveTo>
                                  <a:pt x="24" y="0"/>
                                </a:moveTo>
                                <a:lnTo>
                                  <a:pt x="0" y="199"/>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377"/>
                        <wps:cNvSpPr>
                          <a:spLocks/>
                        </wps:cNvSpPr>
                        <wps:spPr bwMode="auto">
                          <a:xfrm>
                            <a:off x="9012" y="-639"/>
                            <a:ext cx="32" cy="263"/>
                          </a:xfrm>
                          <a:custGeom>
                            <a:avLst/>
                            <a:gdLst>
                              <a:gd name="T0" fmla="*/ 31 w 32"/>
                              <a:gd name="T1" fmla="*/ 0 h 263"/>
                              <a:gd name="T2" fmla="*/ 0 w 32"/>
                              <a:gd name="T3" fmla="*/ 263 h 263"/>
                            </a:gdLst>
                            <a:ahLst/>
                            <a:cxnLst>
                              <a:cxn ang="0">
                                <a:pos x="T0" y="T1"/>
                              </a:cxn>
                              <a:cxn ang="0">
                                <a:pos x="T2" y="T3"/>
                              </a:cxn>
                            </a:cxnLst>
                            <a:rect l="0" t="0" r="r" b="b"/>
                            <a:pathLst>
                              <a:path w="32" h="263">
                                <a:moveTo>
                                  <a:pt x="31" y="0"/>
                                </a:moveTo>
                                <a:lnTo>
                                  <a:pt x="0" y="26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378"/>
                        <wps:cNvSpPr>
                          <a:spLocks/>
                        </wps:cNvSpPr>
                        <wps:spPr bwMode="auto">
                          <a:xfrm>
                            <a:off x="9112" y="-607"/>
                            <a:ext cx="24" cy="200"/>
                          </a:xfrm>
                          <a:custGeom>
                            <a:avLst/>
                            <a:gdLst>
                              <a:gd name="T0" fmla="*/ 23 w 24"/>
                              <a:gd name="T1" fmla="*/ 0 h 200"/>
                              <a:gd name="T2" fmla="*/ 0 w 24"/>
                              <a:gd name="T3" fmla="*/ 199 h 200"/>
                            </a:gdLst>
                            <a:ahLst/>
                            <a:cxnLst>
                              <a:cxn ang="0">
                                <a:pos x="T0" y="T1"/>
                              </a:cxn>
                              <a:cxn ang="0">
                                <a:pos x="T2" y="T3"/>
                              </a:cxn>
                            </a:cxnLst>
                            <a:rect l="0" t="0" r="r" b="b"/>
                            <a:pathLst>
                              <a:path w="24" h="200">
                                <a:moveTo>
                                  <a:pt x="23" y="0"/>
                                </a:moveTo>
                                <a:lnTo>
                                  <a:pt x="0" y="199"/>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379"/>
                        <wps:cNvSpPr>
                          <a:spLocks/>
                        </wps:cNvSpPr>
                        <wps:spPr bwMode="auto">
                          <a:xfrm>
                            <a:off x="9076" y="-639"/>
                            <a:ext cx="32" cy="263"/>
                          </a:xfrm>
                          <a:custGeom>
                            <a:avLst/>
                            <a:gdLst>
                              <a:gd name="T0" fmla="*/ 31 w 32"/>
                              <a:gd name="T1" fmla="*/ 0 h 263"/>
                              <a:gd name="T2" fmla="*/ 0 w 32"/>
                              <a:gd name="T3" fmla="*/ 263 h 263"/>
                            </a:gdLst>
                            <a:ahLst/>
                            <a:cxnLst>
                              <a:cxn ang="0">
                                <a:pos x="T0" y="T1"/>
                              </a:cxn>
                              <a:cxn ang="0">
                                <a:pos x="T2" y="T3"/>
                              </a:cxn>
                            </a:cxnLst>
                            <a:rect l="0" t="0" r="r" b="b"/>
                            <a:pathLst>
                              <a:path w="32" h="263">
                                <a:moveTo>
                                  <a:pt x="31" y="0"/>
                                </a:moveTo>
                                <a:lnTo>
                                  <a:pt x="0" y="26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380"/>
                        <wps:cNvSpPr>
                          <a:spLocks/>
                        </wps:cNvSpPr>
                        <wps:spPr bwMode="auto">
                          <a:xfrm>
                            <a:off x="9176" y="-607"/>
                            <a:ext cx="24" cy="200"/>
                          </a:xfrm>
                          <a:custGeom>
                            <a:avLst/>
                            <a:gdLst>
                              <a:gd name="T0" fmla="*/ 23 w 24"/>
                              <a:gd name="T1" fmla="*/ 0 h 200"/>
                              <a:gd name="T2" fmla="*/ 0 w 24"/>
                              <a:gd name="T3" fmla="*/ 199 h 200"/>
                            </a:gdLst>
                            <a:ahLst/>
                            <a:cxnLst>
                              <a:cxn ang="0">
                                <a:pos x="T0" y="T1"/>
                              </a:cxn>
                              <a:cxn ang="0">
                                <a:pos x="T2" y="T3"/>
                              </a:cxn>
                            </a:cxnLst>
                            <a:rect l="0" t="0" r="r" b="b"/>
                            <a:pathLst>
                              <a:path w="24" h="200">
                                <a:moveTo>
                                  <a:pt x="23" y="0"/>
                                </a:moveTo>
                                <a:lnTo>
                                  <a:pt x="0" y="199"/>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381"/>
                        <wps:cNvSpPr>
                          <a:spLocks/>
                        </wps:cNvSpPr>
                        <wps:spPr bwMode="auto">
                          <a:xfrm>
                            <a:off x="9140" y="-639"/>
                            <a:ext cx="32" cy="263"/>
                          </a:xfrm>
                          <a:custGeom>
                            <a:avLst/>
                            <a:gdLst>
                              <a:gd name="T0" fmla="*/ 32 w 32"/>
                              <a:gd name="T1" fmla="*/ 0 h 263"/>
                              <a:gd name="T2" fmla="*/ 0 w 32"/>
                              <a:gd name="T3" fmla="*/ 263 h 263"/>
                            </a:gdLst>
                            <a:ahLst/>
                            <a:cxnLst>
                              <a:cxn ang="0">
                                <a:pos x="T0" y="T1"/>
                              </a:cxn>
                              <a:cxn ang="0">
                                <a:pos x="T2" y="T3"/>
                              </a:cxn>
                            </a:cxnLst>
                            <a:rect l="0" t="0" r="r" b="b"/>
                            <a:pathLst>
                              <a:path w="32" h="263">
                                <a:moveTo>
                                  <a:pt x="32" y="0"/>
                                </a:moveTo>
                                <a:lnTo>
                                  <a:pt x="0" y="26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382"/>
                        <wps:cNvSpPr>
                          <a:spLocks/>
                        </wps:cNvSpPr>
                        <wps:spPr bwMode="auto">
                          <a:xfrm>
                            <a:off x="9239" y="-607"/>
                            <a:ext cx="25" cy="200"/>
                          </a:xfrm>
                          <a:custGeom>
                            <a:avLst/>
                            <a:gdLst>
                              <a:gd name="T0" fmla="*/ 24 w 25"/>
                              <a:gd name="T1" fmla="*/ 0 h 200"/>
                              <a:gd name="T2" fmla="*/ 0 w 25"/>
                              <a:gd name="T3" fmla="*/ 199 h 200"/>
                            </a:gdLst>
                            <a:ahLst/>
                            <a:cxnLst>
                              <a:cxn ang="0">
                                <a:pos x="T0" y="T1"/>
                              </a:cxn>
                              <a:cxn ang="0">
                                <a:pos x="T2" y="T3"/>
                              </a:cxn>
                            </a:cxnLst>
                            <a:rect l="0" t="0" r="r" b="b"/>
                            <a:pathLst>
                              <a:path w="25" h="200">
                                <a:moveTo>
                                  <a:pt x="24" y="0"/>
                                </a:moveTo>
                                <a:lnTo>
                                  <a:pt x="0" y="199"/>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383"/>
                        <wps:cNvSpPr>
                          <a:spLocks/>
                        </wps:cNvSpPr>
                        <wps:spPr bwMode="auto">
                          <a:xfrm>
                            <a:off x="9204" y="-639"/>
                            <a:ext cx="31" cy="263"/>
                          </a:xfrm>
                          <a:custGeom>
                            <a:avLst/>
                            <a:gdLst>
                              <a:gd name="T0" fmla="*/ 31 w 31"/>
                              <a:gd name="T1" fmla="*/ 0 h 263"/>
                              <a:gd name="T2" fmla="*/ 0 w 31"/>
                              <a:gd name="T3" fmla="*/ 263 h 263"/>
                            </a:gdLst>
                            <a:ahLst/>
                            <a:cxnLst>
                              <a:cxn ang="0">
                                <a:pos x="T0" y="T1"/>
                              </a:cxn>
                              <a:cxn ang="0">
                                <a:pos x="T2" y="T3"/>
                              </a:cxn>
                            </a:cxnLst>
                            <a:rect l="0" t="0" r="r" b="b"/>
                            <a:pathLst>
                              <a:path w="31" h="263">
                                <a:moveTo>
                                  <a:pt x="31" y="0"/>
                                </a:moveTo>
                                <a:lnTo>
                                  <a:pt x="0" y="26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384"/>
                        <wps:cNvSpPr>
                          <a:spLocks/>
                        </wps:cNvSpPr>
                        <wps:spPr bwMode="auto">
                          <a:xfrm>
                            <a:off x="9303" y="-607"/>
                            <a:ext cx="25" cy="200"/>
                          </a:xfrm>
                          <a:custGeom>
                            <a:avLst/>
                            <a:gdLst>
                              <a:gd name="T0" fmla="*/ 24 w 25"/>
                              <a:gd name="T1" fmla="*/ 0 h 200"/>
                              <a:gd name="T2" fmla="*/ 0 w 25"/>
                              <a:gd name="T3" fmla="*/ 199 h 200"/>
                            </a:gdLst>
                            <a:ahLst/>
                            <a:cxnLst>
                              <a:cxn ang="0">
                                <a:pos x="T0" y="T1"/>
                              </a:cxn>
                              <a:cxn ang="0">
                                <a:pos x="T2" y="T3"/>
                              </a:cxn>
                            </a:cxnLst>
                            <a:rect l="0" t="0" r="r" b="b"/>
                            <a:pathLst>
                              <a:path w="25" h="200">
                                <a:moveTo>
                                  <a:pt x="24" y="0"/>
                                </a:moveTo>
                                <a:lnTo>
                                  <a:pt x="0" y="199"/>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385"/>
                        <wps:cNvSpPr>
                          <a:spLocks/>
                        </wps:cNvSpPr>
                        <wps:spPr bwMode="auto">
                          <a:xfrm>
                            <a:off x="9268" y="-639"/>
                            <a:ext cx="31" cy="263"/>
                          </a:xfrm>
                          <a:custGeom>
                            <a:avLst/>
                            <a:gdLst>
                              <a:gd name="T0" fmla="*/ 31 w 31"/>
                              <a:gd name="T1" fmla="*/ 0 h 263"/>
                              <a:gd name="T2" fmla="*/ 0 w 31"/>
                              <a:gd name="T3" fmla="*/ 263 h 263"/>
                            </a:gdLst>
                            <a:ahLst/>
                            <a:cxnLst>
                              <a:cxn ang="0">
                                <a:pos x="T0" y="T1"/>
                              </a:cxn>
                              <a:cxn ang="0">
                                <a:pos x="T2" y="T3"/>
                              </a:cxn>
                            </a:cxnLst>
                            <a:rect l="0" t="0" r="r" b="b"/>
                            <a:pathLst>
                              <a:path w="31" h="263">
                                <a:moveTo>
                                  <a:pt x="31" y="0"/>
                                </a:moveTo>
                                <a:lnTo>
                                  <a:pt x="0" y="26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386"/>
                        <wps:cNvSpPr>
                          <a:spLocks/>
                        </wps:cNvSpPr>
                        <wps:spPr bwMode="auto">
                          <a:xfrm>
                            <a:off x="8932" y="-507"/>
                            <a:ext cx="20" cy="113"/>
                          </a:xfrm>
                          <a:custGeom>
                            <a:avLst/>
                            <a:gdLst>
                              <a:gd name="T0" fmla="*/ 0 w 20"/>
                              <a:gd name="T1" fmla="*/ 0 h 113"/>
                              <a:gd name="T2" fmla="*/ 0 w 20"/>
                              <a:gd name="T3" fmla="*/ 113 h 113"/>
                            </a:gdLst>
                            <a:ahLst/>
                            <a:cxnLst>
                              <a:cxn ang="0">
                                <a:pos x="T0" y="T1"/>
                              </a:cxn>
                              <a:cxn ang="0">
                                <a:pos x="T2" y="T3"/>
                              </a:cxn>
                            </a:cxnLst>
                            <a:rect l="0" t="0" r="r" b="b"/>
                            <a:pathLst>
                              <a:path w="20" h="113">
                                <a:moveTo>
                                  <a:pt x="0" y="0"/>
                                </a:moveTo>
                                <a:lnTo>
                                  <a:pt x="0" y="11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387"/>
                        <wps:cNvSpPr>
                          <a:spLocks/>
                        </wps:cNvSpPr>
                        <wps:spPr bwMode="auto">
                          <a:xfrm>
                            <a:off x="8932" y="-407"/>
                            <a:ext cx="399" cy="31"/>
                          </a:xfrm>
                          <a:custGeom>
                            <a:avLst/>
                            <a:gdLst>
                              <a:gd name="T0" fmla="*/ 398 w 399"/>
                              <a:gd name="T1" fmla="*/ 31 h 31"/>
                              <a:gd name="T2" fmla="*/ 370 w 399"/>
                              <a:gd name="T3" fmla="*/ 0 h 31"/>
                              <a:gd name="T4" fmla="*/ 335 w 399"/>
                              <a:gd name="T5" fmla="*/ 31 h 31"/>
                              <a:gd name="T6" fmla="*/ 306 w 399"/>
                              <a:gd name="T7" fmla="*/ 0 h 31"/>
                              <a:gd name="T8" fmla="*/ 271 w 399"/>
                              <a:gd name="T9" fmla="*/ 31 h 31"/>
                              <a:gd name="T10" fmla="*/ 243 w 399"/>
                              <a:gd name="T11" fmla="*/ 0 h 31"/>
                              <a:gd name="T12" fmla="*/ 207 w 399"/>
                              <a:gd name="T13" fmla="*/ 31 h 31"/>
                              <a:gd name="T14" fmla="*/ 179 w 399"/>
                              <a:gd name="T15" fmla="*/ 0 h 31"/>
                              <a:gd name="T16" fmla="*/ 143 w 399"/>
                              <a:gd name="T17" fmla="*/ 31 h 31"/>
                              <a:gd name="T18" fmla="*/ 115 w 399"/>
                              <a:gd name="T19" fmla="*/ 0 h 31"/>
                              <a:gd name="T20" fmla="*/ 79 w 399"/>
                              <a:gd name="T21" fmla="*/ 31 h 31"/>
                              <a:gd name="T22" fmla="*/ 51 w 399"/>
                              <a:gd name="T23" fmla="*/ 0 h 31"/>
                              <a:gd name="T24" fmla="*/ 15 w 399"/>
                              <a:gd name="T25" fmla="*/ 31 h 31"/>
                              <a:gd name="T26" fmla="*/ 0 w 399"/>
                              <a:gd name="T27" fmla="*/ 13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9" h="31">
                                <a:moveTo>
                                  <a:pt x="398" y="31"/>
                                </a:moveTo>
                                <a:lnTo>
                                  <a:pt x="370" y="0"/>
                                </a:lnTo>
                                <a:lnTo>
                                  <a:pt x="335" y="31"/>
                                </a:lnTo>
                                <a:lnTo>
                                  <a:pt x="306" y="0"/>
                                </a:lnTo>
                                <a:lnTo>
                                  <a:pt x="271" y="31"/>
                                </a:lnTo>
                                <a:lnTo>
                                  <a:pt x="243" y="0"/>
                                </a:lnTo>
                                <a:lnTo>
                                  <a:pt x="207" y="31"/>
                                </a:lnTo>
                                <a:lnTo>
                                  <a:pt x="179" y="0"/>
                                </a:lnTo>
                                <a:lnTo>
                                  <a:pt x="143" y="31"/>
                                </a:lnTo>
                                <a:lnTo>
                                  <a:pt x="115" y="0"/>
                                </a:lnTo>
                                <a:lnTo>
                                  <a:pt x="79" y="31"/>
                                </a:lnTo>
                                <a:lnTo>
                                  <a:pt x="51" y="0"/>
                                </a:lnTo>
                                <a:lnTo>
                                  <a:pt x="15" y="31"/>
                                </a:lnTo>
                                <a:lnTo>
                                  <a:pt x="0" y="1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388"/>
                        <wps:cNvSpPr>
                          <a:spLocks/>
                        </wps:cNvSpPr>
                        <wps:spPr bwMode="auto">
                          <a:xfrm>
                            <a:off x="8980" y="-639"/>
                            <a:ext cx="28" cy="32"/>
                          </a:xfrm>
                          <a:custGeom>
                            <a:avLst/>
                            <a:gdLst>
                              <a:gd name="T0" fmla="*/ 28 w 28"/>
                              <a:gd name="T1" fmla="*/ 31 h 32"/>
                              <a:gd name="T2" fmla="*/ 0 w 28"/>
                              <a:gd name="T3" fmla="*/ 0 h 32"/>
                            </a:gdLst>
                            <a:ahLst/>
                            <a:cxnLst>
                              <a:cxn ang="0">
                                <a:pos x="T0" y="T1"/>
                              </a:cxn>
                              <a:cxn ang="0">
                                <a:pos x="T2" y="T3"/>
                              </a:cxn>
                            </a:cxnLst>
                            <a:rect l="0" t="0" r="r" b="b"/>
                            <a:pathLst>
                              <a:path w="28" h="32">
                                <a:moveTo>
                                  <a:pt x="28" y="31"/>
                                </a:moveTo>
                                <a:lnTo>
                                  <a:pt x="0" y="0"/>
                                </a:lnTo>
                              </a:path>
                            </a:pathLst>
                          </a:custGeom>
                          <a:noFill/>
                          <a:ln w="5333">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389"/>
                        <wps:cNvSpPr>
                          <a:spLocks/>
                        </wps:cNvSpPr>
                        <wps:spPr bwMode="auto">
                          <a:xfrm>
                            <a:off x="8932" y="-639"/>
                            <a:ext cx="48" cy="132"/>
                          </a:xfrm>
                          <a:custGeom>
                            <a:avLst/>
                            <a:gdLst>
                              <a:gd name="T0" fmla="*/ 47 w 48"/>
                              <a:gd name="T1" fmla="*/ 0 h 132"/>
                              <a:gd name="T2" fmla="*/ 11 w 48"/>
                              <a:gd name="T3" fmla="*/ 31 h 132"/>
                              <a:gd name="T4" fmla="*/ 0 w 48"/>
                              <a:gd name="T5" fmla="*/ 131 h 132"/>
                            </a:gdLst>
                            <a:ahLst/>
                            <a:cxnLst>
                              <a:cxn ang="0">
                                <a:pos x="T0" y="T1"/>
                              </a:cxn>
                              <a:cxn ang="0">
                                <a:pos x="T2" y="T3"/>
                              </a:cxn>
                              <a:cxn ang="0">
                                <a:pos x="T4" y="T5"/>
                              </a:cxn>
                            </a:cxnLst>
                            <a:rect l="0" t="0" r="r" b="b"/>
                            <a:pathLst>
                              <a:path w="48" h="132">
                                <a:moveTo>
                                  <a:pt x="47" y="0"/>
                                </a:moveTo>
                                <a:lnTo>
                                  <a:pt x="11" y="31"/>
                                </a:lnTo>
                                <a:lnTo>
                                  <a:pt x="0" y="131"/>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390"/>
                        <wps:cNvSpPr>
                          <a:spLocks/>
                        </wps:cNvSpPr>
                        <wps:spPr bwMode="auto">
                          <a:xfrm>
                            <a:off x="9008" y="-639"/>
                            <a:ext cx="355" cy="32"/>
                          </a:xfrm>
                          <a:custGeom>
                            <a:avLst/>
                            <a:gdLst>
                              <a:gd name="T0" fmla="*/ 354 w 355"/>
                              <a:gd name="T1" fmla="*/ 0 h 32"/>
                              <a:gd name="T2" fmla="*/ 319 w 355"/>
                              <a:gd name="T3" fmla="*/ 31 h 32"/>
                              <a:gd name="T4" fmla="*/ 291 w 355"/>
                              <a:gd name="T5" fmla="*/ 0 h 32"/>
                              <a:gd name="T6" fmla="*/ 255 w 355"/>
                              <a:gd name="T7" fmla="*/ 31 h 32"/>
                              <a:gd name="T8" fmla="*/ 227 w 355"/>
                              <a:gd name="T9" fmla="*/ 0 h 32"/>
                              <a:gd name="T10" fmla="*/ 191 w 355"/>
                              <a:gd name="T11" fmla="*/ 31 h 32"/>
                              <a:gd name="T12" fmla="*/ 163 w 355"/>
                              <a:gd name="T13" fmla="*/ 0 h 32"/>
                              <a:gd name="T14" fmla="*/ 127 w 355"/>
                              <a:gd name="T15" fmla="*/ 31 h 32"/>
                              <a:gd name="T16" fmla="*/ 99 w 355"/>
                              <a:gd name="T17" fmla="*/ 0 h 32"/>
                              <a:gd name="T18" fmla="*/ 63 w 355"/>
                              <a:gd name="T19" fmla="*/ 31 h 32"/>
                              <a:gd name="T20" fmla="*/ 35 w 355"/>
                              <a:gd name="T21" fmla="*/ 0 h 32"/>
                              <a:gd name="T22" fmla="*/ 0 w 355"/>
                              <a:gd name="T23" fmla="*/ 31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5" h="32">
                                <a:moveTo>
                                  <a:pt x="354" y="0"/>
                                </a:moveTo>
                                <a:lnTo>
                                  <a:pt x="319" y="31"/>
                                </a:lnTo>
                                <a:lnTo>
                                  <a:pt x="291" y="0"/>
                                </a:lnTo>
                                <a:lnTo>
                                  <a:pt x="255" y="31"/>
                                </a:lnTo>
                                <a:lnTo>
                                  <a:pt x="227" y="0"/>
                                </a:lnTo>
                                <a:lnTo>
                                  <a:pt x="191" y="31"/>
                                </a:lnTo>
                                <a:lnTo>
                                  <a:pt x="163" y="0"/>
                                </a:lnTo>
                                <a:lnTo>
                                  <a:pt x="127" y="31"/>
                                </a:lnTo>
                                <a:lnTo>
                                  <a:pt x="99" y="0"/>
                                </a:lnTo>
                                <a:lnTo>
                                  <a:pt x="63" y="31"/>
                                </a:lnTo>
                                <a:lnTo>
                                  <a:pt x="35" y="0"/>
                                </a:lnTo>
                                <a:lnTo>
                                  <a:pt x="0" y="31"/>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391"/>
                        <wps:cNvSpPr>
                          <a:spLocks/>
                        </wps:cNvSpPr>
                        <wps:spPr bwMode="auto">
                          <a:xfrm>
                            <a:off x="9367" y="-607"/>
                            <a:ext cx="24" cy="200"/>
                          </a:xfrm>
                          <a:custGeom>
                            <a:avLst/>
                            <a:gdLst>
                              <a:gd name="T0" fmla="*/ 23 w 24"/>
                              <a:gd name="T1" fmla="*/ 0 h 200"/>
                              <a:gd name="T2" fmla="*/ 0 w 24"/>
                              <a:gd name="T3" fmla="*/ 199 h 200"/>
                            </a:gdLst>
                            <a:ahLst/>
                            <a:cxnLst>
                              <a:cxn ang="0">
                                <a:pos x="T0" y="T1"/>
                              </a:cxn>
                              <a:cxn ang="0">
                                <a:pos x="T2" y="T3"/>
                              </a:cxn>
                            </a:cxnLst>
                            <a:rect l="0" t="0" r="r" b="b"/>
                            <a:pathLst>
                              <a:path w="24" h="200">
                                <a:moveTo>
                                  <a:pt x="23" y="0"/>
                                </a:moveTo>
                                <a:lnTo>
                                  <a:pt x="0" y="199"/>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392"/>
                        <wps:cNvSpPr>
                          <a:spLocks/>
                        </wps:cNvSpPr>
                        <wps:spPr bwMode="auto">
                          <a:xfrm>
                            <a:off x="9395" y="-639"/>
                            <a:ext cx="32" cy="263"/>
                          </a:xfrm>
                          <a:custGeom>
                            <a:avLst/>
                            <a:gdLst>
                              <a:gd name="T0" fmla="*/ 32 w 32"/>
                              <a:gd name="T1" fmla="*/ 0 h 263"/>
                              <a:gd name="T2" fmla="*/ 0 w 32"/>
                              <a:gd name="T3" fmla="*/ 263 h 263"/>
                            </a:gdLst>
                            <a:ahLst/>
                            <a:cxnLst>
                              <a:cxn ang="0">
                                <a:pos x="T0" y="T1"/>
                              </a:cxn>
                              <a:cxn ang="0">
                                <a:pos x="T2" y="T3"/>
                              </a:cxn>
                            </a:cxnLst>
                            <a:rect l="0" t="0" r="r" b="b"/>
                            <a:pathLst>
                              <a:path w="32" h="263">
                                <a:moveTo>
                                  <a:pt x="32" y="0"/>
                                </a:moveTo>
                                <a:lnTo>
                                  <a:pt x="0" y="26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393"/>
                        <wps:cNvSpPr>
                          <a:spLocks/>
                        </wps:cNvSpPr>
                        <wps:spPr bwMode="auto">
                          <a:xfrm>
                            <a:off x="9459" y="-639"/>
                            <a:ext cx="32" cy="263"/>
                          </a:xfrm>
                          <a:custGeom>
                            <a:avLst/>
                            <a:gdLst>
                              <a:gd name="T0" fmla="*/ 31 w 32"/>
                              <a:gd name="T1" fmla="*/ 0 h 263"/>
                              <a:gd name="T2" fmla="*/ 0 w 32"/>
                              <a:gd name="T3" fmla="*/ 263 h 263"/>
                            </a:gdLst>
                            <a:ahLst/>
                            <a:cxnLst>
                              <a:cxn ang="0">
                                <a:pos x="T0" y="T1"/>
                              </a:cxn>
                              <a:cxn ang="0">
                                <a:pos x="T2" y="T3"/>
                              </a:cxn>
                            </a:cxnLst>
                            <a:rect l="0" t="0" r="r" b="b"/>
                            <a:pathLst>
                              <a:path w="32" h="263">
                                <a:moveTo>
                                  <a:pt x="31" y="0"/>
                                </a:moveTo>
                                <a:lnTo>
                                  <a:pt x="0" y="26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394"/>
                        <wps:cNvSpPr>
                          <a:spLocks/>
                        </wps:cNvSpPr>
                        <wps:spPr bwMode="auto">
                          <a:xfrm>
                            <a:off x="9367" y="-607"/>
                            <a:ext cx="88" cy="231"/>
                          </a:xfrm>
                          <a:custGeom>
                            <a:avLst/>
                            <a:gdLst>
                              <a:gd name="T0" fmla="*/ 87 w 88"/>
                              <a:gd name="T1" fmla="*/ 0 h 231"/>
                              <a:gd name="T2" fmla="*/ 63 w 88"/>
                              <a:gd name="T3" fmla="*/ 199 h 231"/>
                              <a:gd name="T4" fmla="*/ 27 w 88"/>
                              <a:gd name="T5" fmla="*/ 231 h 231"/>
                              <a:gd name="T6" fmla="*/ 0 w 88"/>
                              <a:gd name="T7" fmla="*/ 199 h 231"/>
                            </a:gdLst>
                            <a:ahLst/>
                            <a:cxnLst>
                              <a:cxn ang="0">
                                <a:pos x="T0" y="T1"/>
                              </a:cxn>
                              <a:cxn ang="0">
                                <a:pos x="T2" y="T3"/>
                              </a:cxn>
                              <a:cxn ang="0">
                                <a:pos x="T4" y="T5"/>
                              </a:cxn>
                              <a:cxn ang="0">
                                <a:pos x="T6" y="T7"/>
                              </a:cxn>
                            </a:cxnLst>
                            <a:rect l="0" t="0" r="r" b="b"/>
                            <a:pathLst>
                              <a:path w="88" h="231">
                                <a:moveTo>
                                  <a:pt x="87" y="0"/>
                                </a:moveTo>
                                <a:lnTo>
                                  <a:pt x="63" y="199"/>
                                </a:lnTo>
                                <a:lnTo>
                                  <a:pt x="27" y="231"/>
                                </a:lnTo>
                                <a:lnTo>
                                  <a:pt x="0" y="199"/>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395"/>
                        <wps:cNvSpPr>
                          <a:spLocks/>
                        </wps:cNvSpPr>
                        <wps:spPr bwMode="auto">
                          <a:xfrm>
                            <a:off x="9431" y="-407"/>
                            <a:ext cx="64" cy="31"/>
                          </a:xfrm>
                          <a:custGeom>
                            <a:avLst/>
                            <a:gdLst>
                              <a:gd name="T0" fmla="*/ 63 w 64"/>
                              <a:gd name="T1" fmla="*/ 0 h 31"/>
                              <a:gd name="T2" fmla="*/ 28 w 64"/>
                              <a:gd name="T3" fmla="*/ 31 h 31"/>
                              <a:gd name="T4" fmla="*/ 0 w 64"/>
                              <a:gd name="T5" fmla="*/ 0 h 31"/>
                            </a:gdLst>
                            <a:ahLst/>
                            <a:cxnLst>
                              <a:cxn ang="0">
                                <a:pos x="T0" y="T1"/>
                              </a:cxn>
                              <a:cxn ang="0">
                                <a:pos x="T2" y="T3"/>
                              </a:cxn>
                              <a:cxn ang="0">
                                <a:pos x="T4" y="T5"/>
                              </a:cxn>
                            </a:cxnLst>
                            <a:rect l="0" t="0" r="r" b="b"/>
                            <a:pathLst>
                              <a:path w="64" h="31">
                                <a:moveTo>
                                  <a:pt x="63" y="0"/>
                                </a:moveTo>
                                <a:lnTo>
                                  <a:pt x="28" y="31"/>
                                </a:lnTo>
                                <a:lnTo>
                                  <a:pt x="0" y="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396"/>
                        <wps:cNvSpPr>
                          <a:spLocks/>
                        </wps:cNvSpPr>
                        <wps:spPr bwMode="auto">
                          <a:xfrm>
                            <a:off x="9391" y="-639"/>
                            <a:ext cx="36" cy="32"/>
                          </a:xfrm>
                          <a:custGeom>
                            <a:avLst/>
                            <a:gdLst>
                              <a:gd name="T0" fmla="*/ 36 w 36"/>
                              <a:gd name="T1" fmla="*/ 0 h 32"/>
                              <a:gd name="T2" fmla="*/ 0 w 36"/>
                              <a:gd name="T3" fmla="*/ 31 h 32"/>
                            </a:gdLst>
                            <a:ahLst/>
                            <a:cxnLst>
                              <a:cxn ang="0">
                                <a:pos x="T0" y="T1"/>
                              </a:cxn>
                              <a:cxn ang="0">
                                <a:pos x="T2" y="T3"/>
                              </a:cxn>
                            </a:cxnLst>
                            <a:rect l="0" t="0" r="r" b="b"/>
                            <a:pathLst>
                              <a:path w="36" h="32">
                                <a:moveTo>
                                  <a:pt x="36" y="0"/>
                                </a:moveTo>
                                <a:lnTo>
                                  <a:pt x="0" y="31"/>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397"/>
                        <wps:cNvSpPr>
                          <a:spLocks/>
                        </wps:cNvSpPr>
                        <wps:spPr bwMode="auto">
                          <a:xfrm>
                            <a:off x="9427" y="-639"/>
                            <a:ext cx="92" cy="32"/>
                          </a:xfrm>
                          <a:custGeom>
                            <a:avLst/>
                            <a:gdLst>
                              <a:gd name="T0" fmla="*/ 0 w 92"/>
                              <a:gd name="T1" fmla="*/ 0 h 32"/>
                              <a:gd name="T2" fmla="*/ 27 w 92"/>
                              <a:gd name="T3" fmla="*/ 31 h 32"/>
                              <a:gd name="T4" fmla="*/ 63 w 92"/>
                              <a:gd name="T5" fmla="*/ 0 h 32"/>
                              <a:gd name="T6" fmla="*/ 91 w 92"/>
                              <a:gd name="T7" fmla="*/ 31 h 32"/>
                            </a:gdLst>
                            <a:ahLst/>
                            <a:cxnLst>
                              <a:cxn ang="0">
                                <a:pos x="T0" y="T1"/>
                              </a:cxn>
                              <a:cxn ang="0">
                                <a:pos x="T2" y="T3"/>
                              </a:cxn>
                              <a:cxn ang="0">
                                <a:pos x="T4" y="T5"/>
                              </a:cxn>
                              <a:cxn ang="0">
                                <a:pos x="T6" y="T7"/>
                              </a:cxn>
                            </a:cxnLst>
                            <a:rect l="0" t="0" r="r" b="b"/>
                            <a:pathLst>
                              <a:path w="92" h="32">
                                <a:moveTo>
                                  <a:pt x="0" y="0"/>
                                </a:moveTo>
                                <a:lnTo>
                                  <a:pt x="27" y="31"/>
                                </a:lnTo>
                                <a:lnTo>
                                  <a:pt x="63" y="0"/>
                                </a:lnTo>
                                <a:lnTo>
                                  <a:pt x="91" y="31"/>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398"/>
                        <wps:cNvSpPr>
                          <a:spLocks/>
                        </wps:cNvSpPr>
                        <wps:spPr bwMode="auto">
                          <a:xfrm>
                            <a:off x="9523" y="-639"/>
                            <a:ext cx="32" cy="263"/>
                          </a:xfrm>
                          <a:custGeom>
                            <a:avLst/>
                            <a:gdLst>
                              <a:gd name="T0" fmla="*/ 31 w 32"/>
                              <a:gd name="T1" fmla="*/ 0 h 263"/>
                              <a:gd name="T2" fmla="*/ 0 w 32"/>
                              <a:gd name="T3" fmla="*/ 263 h 263"/>
                            </a:gdLst>
                            <a:ahLst/>
                            <a:cxnLst>
                              <a:cxn ang="0">
                                <a:pos x="T0" y="T1"/>
                              </a:cxn>
                              <a:cxn ang="0">
                                <a:pos x="T2" y="T3"/>
                              </a:cxn>
                            </a:cxnLst>
                            <a:rect l="0" t="0" r="r" b="b"/>
                            <a:pathLst>
                              <a:path w="32" h="263">
                                <a:moveTo>
                                  <a:pt x="31" y="0"/>
                                </a:moveTo>
                                <a:lnTo>
                                  <a:pt x="0" y="26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399"/>
                        <wps:cNvSpPr>
                          <a:spLocks/>
                        </wps:cNvSpPr>
                        <wps:spPr bwMode="auto">
                          <a:xfrm>
                            <a:off x="9495" y="-639"/>
                            <a:ext cx="88" cy="263"/>
                          </a:xfrm>
                          <a:custGeom>
                            <a:avLst/>
                            <a:gdLst>
                              <a:gd name="T0" fmla="*/ 88 w 88"/>
                              <a:gd name="T1" fmla="*/ 31 h 263"/>
                              <a:gd name="T2" fmla="*/ 60 w 88"/>
                              <a:gd name="T3" fmla="*/ 0 h 263"/>
                              <a:gd name="T4" fmla="*/ 24 w 88"/>
                              <a:gd name="T5" fmla="*/ 31 h 263"/>
                              <a:gd name="T6" fmla="*/ 0 w 88"/>
                              <a:gd name="T7" fmla="*/ 231 h 263"/>
                              <a:gd name="T8" fmla="*/ 28 w 88"/>
                              <a:gd name="T9" fmla="*/ 263 h 263"/>
                              <a:gd name="T10" fmla="*/ 63 w 88"/>
                              <a:gd name="T11" fmla="*/ 231 h 263"/>
                            </a:gdLst>
                            <a:ahLst/>
                            <a:cxnLst>
                              <a:cxn ang="0">
                                <a:pos x="T0" y="T1"/>
                              </a:cxn>
                              <a:cxn ang="0">
                                <a:pos x="T2" y="T3"/>
                              </a:cxn>
                              <a:cxn ang="0">
                                <a:pos x="T4" y="T5"/>
                              </a:cxn>
                              <a:cxn ang="0">
                                <a:pos x="T6" y="T7"/>
                              </a:cxn>
                              <a:cxn ang="0">
                                <a:pos x="T8" y="T9"/>
                              </a:cxn>
                              <a:cxn ang="0">
                                <a:pos x="T10" y="T11"/>
                              </a:cxn>
                            </a:cxnLst>
                            <a:rect l="0" t="0" r="r" b="b"/>
                            <a:pathLst>
                              <a:path w="88" h="263">
                                <a:moveTo>
                                  <a:pt x="88" y="31"/>
                                </a:moveTo>
                                <a:lnTo>
                                  <a:pt x="60" y="0"/>
                                </a:lnTo>
                                <a:lnTo>
                                  <a:pt x="24" y="31"/>
                                </a:lnTo>
                                <a:lnTo>
                                  <a:pt x="0" y="231"/>
                                </a:lnTo>
                                <a:lnTo>
                                  <a:pt x="28" y="263"/>
                                </a:lnTo>
                                <a:lnTo>
                                  <a:pt x="63" y="231"/>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400"/>
                        <wps:cNvSpPr>
                          <a:spLocks/>
                        </wps:cNvSpPr>
                        <wps:spPr bwMode="auto">
                          <a:xfrm>
                            <a:off x="9586" y="-639"/>
                            <a:ext cx="33" cy="263"/>
                          </a:xfrm>
                          <a:custGeom>
                            <a:avLst/>
                            <a:gdLst>
                              <a:gd name="T0" fmla="*/ 32 w 33"/>
                              <a:gd name="T1" fmla="*/ 0 h 263"/>
                              <a:gd name="T2" fmla="*/ 0 w 33"/>
                              <a:gd name="T3" fmla="*/ 263 h 263"/>
                            </a:gdLst>
                            <a:ahLst/>
                            <a:cxnLst>
                              <a:cxn ang="0">
                                <a:pos x="T0" y="T1"/>
                              </a:cxn>
                              <a:cxn ang="0">
                                <a:pos x="T2" y="T3"/>
                              </a:cxn>
                            </a:cxnLst>
                            <a:rect l="0" t="0" r="r" b="b"/>
                            <a:pathLst>
                              <a:path w="33" h="263">
                                <a:moveTo>
                                  <a:pt x="32" y="0"/>
                                </a:moveTo>
                                <a:lnTo>
                                  <a:pt x="0" y="26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401"/>
                        <wps:cNvSpPr>
                          <a:spLocks/>
                        </wps:cNvSpPr>
                        <wps:spPr bwMode="auto">
                          <a:xfrm>
                            <a:off x="9559" y="-639"/>
                            <a:ext cx="87" cy="263"/>
                          </a:xfrm>
                          <a:custGeom>
                            <a:avLst/>
                            <a:gdLst>
                              <a:gd name="T0" fmla="*/ 87 w 87"/>
                              <a:gd name="T1" fmla="*/ 31 h 263"/>
                              <a:gd name="T2" fmla="*/ 59 w 87"/>
                              <a:gd name="T3" fmla="*/ 0 h 263"/>
                              <a:gd name="T4" fmla="*/ 24 w 87"/>
                              <a:gd name="T5" fmla="*/ 31 h 263"/>
                              <a:gd name="T6" fmla="*/ 0 w 87"/>
                              <a:gd name="T7" fmla="*/ 231 h 263"/>
                              <a:gd name="T8" fmla="*/ 27 w 87"/>
                              <a:gd name="T9" fmla="*/ 263 h 263"/>
                              <a:gd name="T10" fmla="*/ 63 w 87"/>
                              <a:gd name="T11" fmla="*/ 231 h 263"/>
                            </a:gdLst>
                            <a:ahLst/>
                            <a:cxnLst>
                              <a:cxn ang="0">
                                <a:pos x="T0" y="T1"/>
                              </a:cxn>
                              <a:cxn ang="0">
                                <a:pos x="T2" y="T3"/>
                              </a:cxn>
                              <a:cxn ang="0">
                                <a:pos x="T4" y="T5"/>
                              </a:cxn>
                              <a:cxn ang="0">
                                <a:pos x="T6" y="T7"/>
                              </a:cxn>
                              <a:cxn ang="0">
                                <a:pos x="T8" y="T9"/>
                              </a:cxn>
                              <a:cxn ang="0">
                                <a:pos x="T10" y="T11"/>
                              </a:cxn>
                            </a:cxnLst>
                            <a:rect l="0" t="0" r="r" b="b"/>
                            <a:pathLst>
                              <a:path w="87" h="263">
                                <a:moveTo>
                                  <a:pt x="87" y="31"/>
                                </a:moveTo>
                                <a:lnTo>
                                  <a:pt x="59" y="0"/>
                                </a:lnTo>
                                <a:lnTo>
                                  <a:pt x="24" y="31"/>
                                </a:lnTo>
                                <a:lnTo>
                                  <a:pt x="0" y="231"/>
                                </a:lnTo>
                                <a:lnTo>
                                  <a:pt x="27" y="263"/>
                                </a:lnTo>
                                <a:lnTo>
                                  <a:pt x="63" y="231"/>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402"/>
                        <wps:cNvSpPr>
                          <a:spLocks/>
                        </wps:cNvSpPr>
                        <wps:spPr bwMode="auto">
                          <a:xfrm>
                            <a:off x="9650" y="-639"/>
                            <a:ext cx="32" cy="263"/>
                          </a:xfrm>
                          <a:custGeom>
                            <a:avLst/>
                            <a:gdLst>
                              <a:gd name="T0" fmla="*/ 32 w 32"/>
                              <a:gd name="T1" fmla="*/ 0 h 263"/>
                              <a:gd name="T2" fmla="*/ 0 w 32"/>
                              <a:gd name="T3" fmla="*/ 263 h 263"/>
                            </a:gdLst>
                            <a:ahLst/>
                            <a:cxnLst>
                              <a:cxn ang="0">
                                <a:pos x="T0" y="T1"/>
                              </a:cxn>
                              <a:cxn ang="0">
                                <a:pos x="T2" y="T3"/>
                              </a:cxn>
                            </a:cxnLst>
                            <a:rect l="0" t="0" r="r" b="b"/>
                            <a:pathLst>
                              <a:path w="32" h="263">
                                <a:moveTo>
                                  <a:pt x="32" y="0"/>
                                </a:moveTo>
                                <a:lnTo>
                                  <a:pt x="0" y="26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403"/>
                        <wps:cNvSpPr>
                          <a:spLocks/>
                        </wps:cNvSpPr>
                        <wps:spPr bwMode="auto">
                          <a:xfrm>
                            <a:off x="9622" y="-639"/>
                            <a:ext cx="88" cy="263"/>
                          </a:xfrm>
                          <a:custGeom>
                            <a:avLst/>
                            <a:gdLst>
                              <a:gd name="T0" fmla="*/ 87 w 88"/>
                              <a:gd name="T1" fmla="*/ 31 h 263"/>
                              <a:gd name="T2" fmla="*/ 59 w 88"/>
                              <a:gd name="T3" fmla="*/ 0 h 263"/>
                              <a:gd name="T4" fmla="*/ 23 w 88"/>
                              <a:gd name="T5" fmla="*/ 31 h 263"/>
                              <a:gd name="T6" fmla="*/ 0 w 88"/>
                              <a:gd name="T7" fmla="*/ 231 h 263"/>
                              <a:gd name="T8" fmla="*/ 27 w 88"/>
                              <a:gd name="T9" fmla="*/ 263 h 263"/>
                              <a:gd name="T10" fmla="*/ 63 w 88"/>
                              <a:gd name="T11" fmla="*/ 231 h 263"/>
                            </a:gdLst>
                            <a:ahLst/>
                            <a:cxnLst>
                              <a:cxn ang="0">
                                <a:pos x="T0" y="T1"/>
                              </a:cxn>
                              <a:cxn ang="0">
                                <a:pos x="T2" y="T3"/>
                              </a:cxn>
                              <a:cxn ang="0">
                                <a:pos x="T4" y="T5"/>
                              </a:cxn>
                              <a:cxn ang="0">
                                <a:pos x="T6" y="T7"/>
                              </a:cxn>
                              <a:cxn ang="0">
                                <a:pos x="T8" y="T9"/>
                              </a:cxn>
                              <a:cxn ang="0">
                                <a:pos x="T10" y="T11"/>
                              </a:cxn>
                            </a:cxnLst>
                            <a:rect l="0" t="0" r="r" b="b"/>
                            <a:pathLst>
                              <a:path w="88" h="263">
                                <a:moveTo>
                                  <a:pt x="87" y="31"/>
                                </a:moveTo>
                                <a:lnTo>
                                  <a:pt x="59" y="0"/>
                                </a:lnTo>
                                <a:lnTo>
                                  <a:pt x="23" y="31"/>
                                </a:lnTo>
                                <a:lnTo>
                                  <a:pt x="0" y="231"/>
                                </a:lnTo>
                                <a:lnTo>
                                  <a:pt x="27" y="263"/>
                                </a:lnTo>
                                <a:lnTo>
                                  <a:pt x="63" y="231"/>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404"/>
                        <wps:cNvSpPr>
                          <a:spLocks/>
                        </wps:cNvSpPr>
                        <wps:spPr bwMode="auto">
                          <a:xfrm>
                            <a:off x="9714" y="-639"/>
                            <a:ext cx="32" cy="263"/>
                          </a:xfrm>
                          <a:custGeom>
                            <a:avLst/>
                            <a:gdLst>
                              <a:gd name="T0" fmla="*/ 31 w 32"/>
                              <a:gd name="T1" fmla="*/ 0 h 263"/>
                              <a:gd name="T2" fmla="*/ 0 w 32"/>
                              <a:gd name="T3" fmla="*/ 263 h 263"/>
                            </a:gdLst>
                            <a:ahLst/>
                            <a:cxnLst>
                              <a:cxn ang="0">
                                <a:pos x="T0" y="T1"/>
                              </a:cxn>
                              <a:cxn ang="0">
                                <a:pos x="T2" y="T3"/>
                              </a:cxn>
                            </a:cxnLst>
                            <a:rect l="0" t="0" r="r" b="b"/>
                            <a:pathLst>
                              <a:path w="32" h="263">
                                <a:moveTo>
                                  <a:pt x="31" y="0"/>
                                </a:moveTo>
                                <a:lnTo>
                                  <a:pt x="0" y="26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405"/>
                        <wps:cNvSpPr>
                          <a:spLocks/>
                        </wps:cNvSpPr>
                        <wps:spPr bwMode="auto">
                          <a:xfrm>
                            <a:off x="9686" y="-639"/>
                            <a:ext cx="88" cy="263"/>
                          </a:xfrm>
                          <a:custGeom>
                            <a:avLst/>
                            <a:gdLst>
                              <a:gd name="T0" fmla="*/ 88 w 88"/>
                              <a:gd name="T1" fmla="*/ 31 h 263"/>
                              <a:gd name="T2" fmla="*/ 60 w 88"/>
                              <a:gd name="T3" fmla="*/ 0 h 263"/>
                              <a:gd name="T4" fmla="*/ 24 w 88"/>
                              <a:gd name="T5" fmla="*/ 31 h 263"/>
                              <a:gd name="T6" fmla="*/ 0 w 88"/>
                              <a:gd name="T7" fmla="*/ 231 h 263"/>
                              <a:gd name="T8" fmla="*/ 28 w 88"/>
                              <a:gd name="T9" fmla="*/ 263 h 263"/>
                              <a:gd name="T10" fmla="*/ 63 w 88"/>
                              <a:gd name="T11" fmla="*/ 231 h 263"/>
                            </a:gdLst>
                            <a:ahLst/>
                            <a:cxnLst>
                              <a:cxn ang="0">
                                <a:pos x="T0" y="T1"/>
                              </a:cxn>
                              <a:cxn ang="0">
                                <a:pos x="T2" y="T3"/>
                              </a:cxn>
                              <a:cxn ang="0">
                                <a:pos x="T4" y="T5"/>
                              </a:cxn>
                              <a:cxn ang="0">
                                <a:pos x="T6" y="T7"/>
                              </a:cxn>
                              <a:cxn ang="0">
                                <a:pos x="T8" y="T9"/>
                              </a:cxn>
                              <a:cxn ang="0">
                                <a:pos x="T10" y="T11"/>
                              </a:cxn>
                            </a:cxnLst>
                            <a:rect l="0" t="0" r="r" b="b"/>
                            <a:pathLst>
                              <a:path w="88" h="263">
                                <a:moveTo>
                                  <a:pt x="88" y="31"/>
                                </a:moveTo>
                                <a:lnTo>
                                  <a:pt x="60" y="0"/>
                                </a:lnTo>
                                <a:lnTo>
                                  <a:pt x="24" y="31"/>
                                </a:lnTo>
                                <a:lnTo>
                                  <a:pt x="0" y="231"/>
                                </a:lnTo>
                                <a:lnTo>
                                  <a:pt x="28" y="263"/>
                                </a:lnTo>
                                <a:lnTo>
                                  <a:pt x="63" y="231"/>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406"/>
                        <wps:cNvSpPr>
                          <a:spLocks/>
                        </wps:cNvSpPr>
                        <wps:spPr bwMode="auto">
                          <a:xfrm>
                            <a:off x="9778" y="-639"/>
                            <a:ext cx="32" cy="263"/>
                          </a:xfrm>
                          <a:custGeom>
                            <a:avLst/>
                            <a:gdLst>
                              <a:gd name="T0" fmla="*/ 31 w 32"/>
                              <a:gd name="T1" fmla="*/ 0 h 263"/>
                              <a:gd name="T2" fmla="*/ 0 w 32"/>
                              <a:gd name="T3" fmla="*/ 263 h 263"/>
                            </a:gdLst>
                            <a:ahLst/>
                            <a:cxnLst>
                              <a:cxn ang="0">
                                <a:pos x="T0" y="T1"/>
                              </a:cxn>
                              <a:cxn ang="0">
                                <a:pos x="T2" y="T3"/>
                              </a:cxn>
                            </a:cxnLst>
                            <a:rect l="0" t="0" r="r" b="b"/>
                            <a:pathLst>
                              <a:path w="32" h="263">
                                <a:moveTo>
                                  <a:pt x="31" y="0"/>
                                </a:moveTo>
                                <a:lnTo>
                                  <a:pt x="0" y="26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407"/>
                        <wps:cNvSpPr>
                          <a:spLocks/>
                        </wps:cNvSpPr>
                        <wps:spPr bwMode="auto">
                          <a:xfrm>
                            <a:off x="9750" y="-639"/>
                            <a:ext cx="88" cy="263"/>
                          </a:xfrm>
                          <a:custGeom>
                            <a:avLst/>
                            <a:gdLst>
                              <a:gd name="T0" fmla="*/ 87 w 88"/>
                              <a:gd name="T1" fmla="*/ 31 h 263"/>
                              <a:gd name="T2" fmla="*/ 59 w 88"/>
                              <a:gd name="T3" fmla="*/ 0 h 263"/>
                              <a:gd name="T4" fmla="*/ 24 w 88"/>
                              <a:gd name="T5" fmla="*/ 31 h 263"/>
                              <a:gd name="T6" fmla="*/ 0 w 88"/>
                              <a:gd name="T7" fmla="*/ 231 h 263"/>
                              <a:gd name="T8" fmla="*/ 28 w 88"/>
                              <a:gd name="T9" fmla="*/ 263 h 263"/>
                              <a:gd name="T10" fmla="*/ 63 w 88"/>
                              <a:gd name="T11" fmla="*/ 231 h 263"/>
                            </a:gdLst>
                            <a:ahLst/>
                            <a:cxnLst>
                              <a:cxn ang="0">
                                <a:pos x="T0" y="T1"/>
                              </a:cxn>
                              <a:cxn ang="0">
                                <a:pos x="T2" y="T3"/>
                              </a:cxn>
                              <a:cxn ang="0">
                                <a:pos x="T4" y="T5"/>
                              </a:cxn>
                              <a:cxn ang="0">
                                <a:pos x="T6" y="T7"/>
                              </a:cxn>
                              <a:cxn ang="0">
                                <a:pos x="T8" y="T9"/>
                              </a:cxn>
                              <a:cxn ang="0">
                                <a:pos x="T10" y="T11"/>
                              </a:cxn>
                            </a:cxnLst>
                            <a:rect l="0" t="0" r="r" b="b"/>
                            <a:pathLst>
                              <a:path w="88" h="263">
                                <a:moveTo>
                                  <a:pt x="87" y="31"/>
                                </a:moveTo>
                                <a:lnTo>
                                  <a:pt x="59" y="0"/>
                                </a:lnTo>
                                <a:lnTo>
                                  <a:pt x="24" y="31"/>
                                </a:lnTo>
                                <a:lnTo>
                                  <a:pt x="0" y="231"/>
                                </a:lnTo>
                                <a:lnTo>
                                  <a:pt x="28" y="263"/>
                                </a:lnTo>
                                <a:lnTo>
                                  <a:pt x="63" y="231"/>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408"/>
                        <wps:cNvSpPr>
                          <a:spLocks/>
                        </wps:cNvSpPr>
                        <wps:spPr bwMode="auto">
                          <a:xfrm>
                            <a:off x="8932" y="-1031"/>
                            <a:ext cx="20" cy="377"/>
                          </a:xfrm>
                          <a:custGeom>
                            <a:avLst/>
                            <a:gdLst>
                              <a:gd name="T0" fmla="*/ 0 w 20"/>
                              <a:gd name="T1" fmla="*/ 377 h 377"/>
                              <a:gd name="T2" fmla="*/ 0 w 20"/>
                              <a:gd name="T3" fmla="*/ 0 h 377"/>
                            </a:gdLst>
                            <a:ahLst/>
                            <a:cxnLst>
                              <a:cxn ang="0">
                                <a:pos x="T0" y="T1"/>
                              </a:cxn>
                              <a:cxn ang="0">
                                <a:pos x="T2" y="T3"/>
                              </a:cxn>
                            </a:cxnLst>
                            <a:rect l="0" t="0" r="r" b="b"/>
                            <a:pathLst>
                              <a:path w="20" h="377">
                                <a:moveTo>
                                  <a:pt x="0" y="377"/>
                                </a:moveTo>
                                <a:lnTo>
                                  <a:pt x="0" y="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409"/>
                        <wps:cNvSpPr>
                          <a:spLocks/>
                        </wps:cNvSpPr>
                        <wps:spPr bwMode="auto">
                          <a:xfrm>
                            <a:off x="8932" y="-1013"/>
                            <a:ext cx="110" cy="37"/>
                          </a:xfrm>
                          <a:custGeom>
                            <a:avLst/>
                            <a:gdLst>
                              <a:gd name="T0" fmla="*/ 109 w 110"/>
                              <a:gd name="T1" fmla="*/ 0 h 37"/>
                              <a:gd name="T2" fmla="*/ 0 w 110"/>
                              <a:gd name="T3" fmla="*/ 18 h 37"/>
                              <a:gd name="T4" fmla="*/ 109 w 110"/>
                              <a:gd name="T5" fmla="*/ 36 h 37"/>
                              <a:gd name="T6" fmla="*/ 109 w 110"/>
                              <a:gd name="T7" fmla="*/ 0 h 37"/>
                            </a:gdLst>
                            <a:ahLst/>
                            <a:cxnLst>
                              <a:cxn ang="0">
                                <a:pos x="T0" y="T1"/>
                              </a:cxn>
                              <a:cxn ang="0">
                                <a:pos x="T2" y="T3"/>
                              </a:cxn>
                              <a:cxn ang="0">
                                <a:pos x="T4" y="T5"/>
                              </a:cxn>
                              <a:cxn ang="0">
                                <a:pos x="T6" y="T7"/>
                              </a:cxn>
                            </a:cxnLst>
                            <a:rect l="0" t="0" r="r" b="b"/>
                            <a:pathLst>
                              <a:path w="110" h="37">
                                <a:moveTo>
                                  <a:pt x="109" y="0"/>
                                </a:moveTo>
                                <a:lnTo>
                                  <a:pt x="0" y="18"/>
                                </a:lnTo>
                                <a:lnTo>
                                  <a:pt x="109" y="36"/>
                                </a:lnTo>
                                <a:lnTo>
                                  <a:pt x="109" y="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410"/>
                        <wps:cNvSpPr>
                          <a:spLocks/>
                        </wps:cNvSpPr>
                        <wps:spPr bwMode="auto">
                          <a:xfrm>
                            <a:off x="9009" y="-1008"/>
                            <a:ext cx="33" cy="20"/>
                          </a:xfrm>
                          <a:custGeom>
                            <a:avLst/>
                            <a:gdLst>
                              <a:gd name="T0" fmla="*/ 0 w 33"/>
                              <a:gd name="T1" fmla="*/ 0 h 20"/>
                              <a:gd name="T2" fmla="*/ 33 w 33"/>
                              <a:gd name="T3" fmla="*/ 0 h 20"/>
                            </a:gdLst>
                            <a:ahLst/>
                            <a:cxnLst>
                              <a:cxn ang="0">
                                <a:pos x="T0" y="T1"/>
                              </a:cxn>
                              <a:cxn ang="0">
                                <a:pos x="T2" y="T3"/>
                              </a:cxn>
                            </a:cxnLst>
                            <a:rect l="0" t="0" r="r" b="b"/>
                            <a:pathLst>
                              <a:path w="33" h="20">
                                <a:moveTo>
                                  <a:pt x="0" y="0"/>
                                </a:moveTo>
                                <a:lnTo>
                                  <a:pt x="33" y="0"/>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411"/>
                        <wps:cNvSpPr>
                          <a:spLocks/>
                        </wps:cNvSpPr>
                        <wps:spPr bwMode="auto">
                          <a:xfrm>
                            <a:off x="8987" y="-1004"/>
                            <a:ext cx="55" cy="20"/>
                          </a:xfrm>
                          <a:custGeom>
                            <a:avLst/>
                            <a:gdLst>
                              <a:gd name="T0" fmla="*/ 0 w 55"/>
                              <a:gd name="T1" fmla="*/ 0 h 20"/>
                              <a:gd name="T2" fmla="*/ 54 w 55"/>
                              <a:gd name="T3" fmla="*/ 0 h 20"/>
                            </a:gdLst>
                            <a:ahLst/>
                            <a:cxnLst>
                              <a:cxn ang="0">
                                <a:pos x="T0" y="T1"/>
                              </a:cxn>
                              <a:cxn ang="0">
                                <a:pos x="T2" y="T3"/>
                              </a:cxn>
                            </a:cxnLst>
                            <a:rect l="0" t="0" r="r" b="b"/>
                            <a:pathLst>
                              <a:path w="55" h="20">
                                <a:moveTo>
                                  <a:pt x="0" y="0"/>
                                </a:moveTo>
                                <a:lnTo>
                                  <a:pt x="54" y="0"/>
                                </a:lnTo>
                              </a:path>
                            </a:pathLst>
                          </a:custGeom>
                          <a:noFill/>
                          <a:ln w="647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412"/>
                        <wps:cNvSpPr>
                          <a:spLocks/>
                        </wps:cNvSpPr>
                        <wps:spPr bwMode="auto">
                          <a:xfrm>
                            <a:off x="8965" y="-995"/>
                            <a:ext cx="77" cy="20"/>
                          </a:xfrm>
                          <a:custGeom>
                            <a:avLst/>
                            <a:gdLst>
                              <a:gd name="T0" fmla="*/ 0 w 77"/>
                              <a:gd name="T1" fmla="*/ 0 h 20"/>
                              <a:gd name="T2" fmla="*/ 76 w 77"/>
                              <a:gd name="T3" fmla="*/ 0 h 20"/>
                            </a:gdLst>
                            <a:ahLst/>
                            <a:cxnLst>
                              <a:cxn ang="0">
                                <a:pos x="T0" y="T1"/>
                              </a:cxn>
                              <a:cxn ang="0">
                                <a:pos x="T2" y="T3"/>
                              </a:cxn>
                            </a:cxnLst>
                            <a:rect l="0" t="0" r="r" b="b"/>
                            <a:pathLst>
                              <a:path w="77" h="20">
                                <a:moveTo>
                                  <a:pt x="0" y="0"/>
                                </a:moveTo>
                                <a:lnTo>
                                  <a:pt x="76" y="0"/>
                                </a:lnTo>
                              </a:path>
                            </a:pathLst>
                          </a:custGeom>
                          <a:noFill/>
                          <a:ln w="13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413"/>
                        <wps:cNvSpPr>
                          <a:spLocks/>
                        </wps:cNvSpPr>
                        <wps:spPr bwMode="auto">
                          <a:xfrm>
                            <a:off x="8930" y="-994"/>
                            <a:ext cx="240" cy="20"/>
                          </a:xfrm>
                          <a:custGeom>
                            <a:avLst/>
                            <a:gdLst>
                              <a:gd name="T0" fmla="*/ 0 w 240"/>
                              <a:gd name="T1" fmla="*/ 0 h 20"/>
                              <a:gd name="T2" fmla="*/ 239 w 240"/>
                              <a:gd name="T3" fmla="*/ 0 h 20"/>
                            </a:gdLst>
                            <a:ahLst/>
                            <a:cxnLst>
                              <a:cxn ang="0">
                                <a:pos x="T0" y="T1"/>
                              </a:cxn>
                              <a:cxn ang="0">
                                <a:pos x="T2" y="T3"/>
                              </a:cxn>
                            </a:cxnLst>
                            <a:rect l="0" t="0" r="r" b="b"/>
                            <a:pathLst>
                              <a:path w="240" h="20">
                                <a:moveTo>
                                  <a:pt x="0" y="0"/>
                                </a:moveTo>
                                <a:lnTo>
                                  <a:pt x="239" y="0"/>
                                </a:lnTo>
                              </a:path>
                            </a:pathLst>
                          </a:custGeom>
                          <a:noFill/>
                          <a:ln w="1009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414"/>
                        <wps:cNvSpPr>
                          <a:spLocks/>
                        </wps:cNvSpPr>
                        <wps:spPr bwMode="auto">
                          <a:xfrm>
                            <a:off x="8976" y="-986"/>
                            <a:ext cx="66" cy="20"/>
                          </a:xfrm>
                          <a:custGeom>
                            <a:avLst/>
                            <a:gdLst>
                              <a:gd name="T0" fmla="*/ 0 w 66"/>
                              <a:gd name="T1" fmla="*/ 0 h 20"/>
                              <a:gd name="T2" fmla="*/ 66 w 66"/>
                              <a:gd name="T3" fmla="*/ 0 h 20"/>
                            </a:gdLst>
                            <a:ahLst/>
                            <a:cxnLst>
                              <a:cxn ang="0">
                                <a:pos x="T0" y="T1"/>
                              </a:cxn>
                              <a:cxn ang="0">
                                <a:pos x="T2" y="T3"/>
                              </a:cxn>
                            </a:cxnLst>
                            <a:rect l="0" t="0" r="r" b="b"/>
                            <a:pathLst>
                              <a:path w="66" h="20">
                                <a:moveTo>
                                  <a:pt x="0" y="0"/>
                                </a:moveTo>
                                <a:lnTo>
                                  <a:pt x="66" y="0"/>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415"/>
                        <wps:cNvSpPr>
                          <a:spLocks/>
                        </wps:cNvSpPr>
                        <wps:spPr bwMode="auto">
                          <a:xfrm>
                            <a:off x="8998" y="-982"/>
                            <a:ext cx="44" cy="20"/>
                          </a:xfrm>
                          <a:custGeom>
                            <a:avLst/>
                            <a:gdLst>
                              <a:gd name="T0" fmla="*/ 0 w 44"/>
                              <a:gd name="T1" fmla="*/ 0 h 20"/>
                              <a:gd name="T2" fmla="*/ 44 w 44"/>
                              <a:gd name="T3" fmla="*/ 0 h 20"/>
                            </a:gdLst>
                            <a:ahLst/>
                            <a:cxnLst>
                              <a:cxn ang="0">
                                <a:pos x="T0" y="T1"/>
                              </a:cxn>
                              <a:cxn ang="0">
                                <a:pos x="T2" y="T3"/>
                              </a:cxn>
                            </a:cxnLst>
                            <a:rect l="0" t="0" r="r" b="b"/>
                            <a:pathLst>
                              <a:path w="44" h="20">
                                <a:moveTo>
                                  <a:pt x="0" y="0"/>
                                </a:moveTo>
                                <a:lnTo>
                                  <a:pt x="44" y="0"/>
                                </a:lnTo>
                              </a:path>
                            </a:pathLst>
                          </a:custGeom>
                          <a:noFill/>
                          <a:ln w="647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416"/>
                        <wps:cNvSpPr>
                          <a:spLocks/>
                        </wps:cNvSpPr>
                        <wps:spPr bwMode="auto">
                          <a:xfrm>
                            <a:off x="9020" y="-979"/>
                            <a:ext cx="22" cy="20"/>
                          </a:xfrm>
                          <a:custGeom>
                            <a:avLst/>
                            <a:gdLst>
                              <a:gd name="T0" fmla="*/ 0 w 22"/>
                              <a:gd name="T1" fmla="*/ 0 h 20"/>
                              <a:gd name="T2" fmla="*/ 22 w 22"/>
                              <a:gd name="T3" fmla="*/ 0 h 20"/>
                            </a:gdLst>
                            <a:ahLst/>
                            <a:cxnLst>
                              <a:cxn ang="0">
                                <a:pos x="T0" y="T1"/>
                              </a:cxn>
                              <a:cxn ang="0">
                                <a:pos x="T2" y="T3"/>
                              </a:cxn>
                            </a:cxnLst>
                            <a:rect l="0" t="0" r="r" b="b"/>
                            <a:pathLst>
                              <a:path w="22" h="20">
                                <a:moveTo>
                                  <a:pt x="0" y="0"/>
                                </a:moveTo>
                                <a:lnTo>
                                  <a:pt x="22" y="0"/>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417"/>
                        <wps:cNvSpPr>
                          <a:spLocks/>
                        </wps:cNvSpPr>
                        <wps:spPr bwMode="auto">
                          <a:xfrm>
                            <a:off x="8932" y="-994"/>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418"/>
                        <wps:cNvSpPr>
                          <a:spLocks/>
                        </wps:cNvSpPr>
                        <wps:spPr bwMode="auto">
                          <a:xfrm>
                            <a:off x="8954" y="-994"/>
                            <a:ext cx="20" cy="20"/>
                          </a:xfrm>
                          <a:custGeom>
                            <a:avLst/>
                            <a:gdLst>
                              <a:gd name="T0" fmla="*/ 0 w 20"/>
                              <a:gd name="T1" fmla="*/ 0 h 20"/>
                              <a:gd name="T2" fmla="*/ 8 w 20"/>
                              <a:gd name="T3" fmla="*/ 0 h 20"/>
                            </a:gdLst>
                            <a:ahLst/>
                            <a:cxnLst>
                              <a:cxn ang="0">
                                <a:pos x="T0" y="T1"/>
                              </a:cxn>
                              <a:cxn ang="0">
                                <a:pos x="T2" y="T3"/>
                              </a:cxn>
                            </a:cxnLst>
                            <a:rect l="0" t="0" r="r" b="b"/>
                            <a:pathLst>
                              <a:path w="20" h="20">
                                <a:moveTo>
                                  <a:pt x="0" y="0"/>
                                </a:moveTo>
                                <a:lnTo>
                                  <a:pt x="8" y="0"/>
                                </a:lnTo>
                              </a:path>
                            </a:pathLst>
                          </a:custGeom>
                          <a:noFill/>
                          <a:ln w="552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419"/>
                        <wps:cNvSpPr>
                          <a:spLocks/>
                        </wps:cNvSpPr>
                        <wps:spPr bwMode="auto">
                          <a:xfrm>
                            <a:off x="8956" y="-994"/>
                            <a:ext cx="20" cy="20"/>
                          </a:xfrm>
                          <a:custGeom>
                            <a:avLst/>
                            <a:gdLst>
                              <a:gd name="T0" fmla="*/ 0 w 20"/>
                              <a:gd name="T1" fmla="*/ 0 h 20"/>
                              <a:gd name="T2" fmla="*/ 8 w 20"/>
                              <a:gd name="T3" fmla="*/ 0 h 20"/>
                            </a:gdLst>
                            <a:ahLst/>
                            <a:cxnLst>
                              <a:cxn ang="0">
                                <a:pos x="T0" y="T1"/>
                              </a:cxn>
                              <a:cxn ang="0">
                                <a:pos x="T2" y="T3"/>
                              </a:cxn>
                            </a:cxnLst>
                            <a:rect l="0" t="0" r="r" b="b"/>
                            <a:pathLst>
                              <a:path w="20" h="20">
                                <a:moveTo>
                                  <a:pt x="0" y="0"/>
                                </a:moveTo>
                                <a:lnTo>
                                  <a:pt x="8" y="0"/>
                                </a:lnTo>
                              </a:path>
                            </a:pathLst>
                          </a:custGeom>
                          <a:noFill/>
                          <a:ln w="590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420"/>
                        <wps:cNvSpPr>
                          <a:spLocks/>
                        </wps:cNvSpPr>
                        <wps:spPr bwMode="auto">
                          <a:xfrm>
                            <a:off x="8957" y="-994"/>
                            <a:ext cx="20" cy="20"/>
                          </a:xfrm>
                          <a:custGeom>
                            <a:avLst/>
                            <a:gdLst>
                              <a:gd name="T0" fmla="*/ 0 w 20"/>
                              <a:gd name="T1" fmla="*/ 0 h 20"/>
                              <a:gd name="T2" fmla="*/ 8 w 20"/>
                              <a:gd name="T3" fmla="*/ 0 h 20"/>
                            </a:gdLst>
                            <a:ahLst/>
                            <a:cxnLst>
                              <a:cxn ang="0">
                                <a:pos x="T0" y="T1"/>
                              </a:cxn>
                              <a:cxn ang="0">
                                <a:pos x="T2" y="T3"/>
                              </a:cxn>
                            </a:cxnLst>
                            <a:rect l="0" t="0" r="r" b="b"/>
                            <a:pathLst>
                              <a:path w="20" h="20">
                                <a:moveTo>
                                  <a:pt x="0" y="0"/>
                                </a:moveTo>
                                <a:lnTo>
                                  <a:pt x="8" y="0"/>
                                </a:lnTo>
                              </a:path>
                            </a:pathLst>
                          </a:custGeom>
                          <a:noFill/>
                          <a:ln w="628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421"/>
                        <wps:cNvSpPr>
                          <a:spLocks/>
                        </wps:cNvSpPr>
                        <wps:spPr bwMode="auto">
                          <a:xfrm>
                            <a:off x="8959" y="-994"/>
                            <a:ext cx="20" cy="20"/>
                          </a:xfrm>
                          <a:custGeom>
                            <a:avLst/>
                            <a:gdLst>
                              <a:gd name="T0" fmla="*/ 0 w 20"/>
                              <a:gd name="T1" fmla="*/ 0 h 20"/>
                              <a:gd name="T2" fmla="*/ 8 w 20"/>
                              <a:gd name="T3" fmla="*/ 0 h 20"/>
                            </a:gdLst>
                            <a:ahLst/>
                            <a:cxnLst>
                              <a:cxn ang="0">
                                <a:pos x="T0" y="T1"/>
                              </a:cxn>
                              <a:cxn ang="0">
                                <a:pos x="T2" y="T3"/>
                              </a:cxn>
                            </a:cxnLst>
                            <a:rect l="0" t="0" r="r" b="b"/>
                            <a:pathLst>
                              <a:path w="20" h="20">
                                <a:moveTo>
                                  <a:pt x="0" y="0"/>
                                </a:moveTo>
                                <a:lnTo>
                                  <a:pt x="8" y="0"/>
                                </a:lnTo>
                              </a:path>
                            </a:pathLst>
                          </a:custGeom>
                          <a:noFill/>
                          <a:ln w="666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422"/>
                        <wps:cNvSpPr>
                          <a:spLocks/>
                        </wps:cNvSpPr>
                        <wps:spPr bwMode="auto">
                          <a:xfrm>
                            <a:off x="8961" y="-994"/>
                            <a:ext cx="20" cy="20"/>
                          </a:xfrm>
                          <a:custGeom>
                            <a:avLst/>
                            <a:gdLst>
                              <a:gd name="T0" fmla="*/ 0 w 20"/>
                              <a:gd name="T1" fmla="*/ 0 h 20"/>
                              <a:gd name="T2" fmla="*/ 8 w 20"/>
                              <a:gd name="T3" fmla="*/ 0 h 20"/>
                            </a:gdLst>
                            <a:ahLst/>
                            <a:cxnLst>
                              <a:cxn ang="0">
                                <a:pos x="T0" y="T1"/>
                              </a:cxn>
                              <a:cxn ang="0">
                                <a:pos x="T2" y="T3"/>
                              </a:cxn>
                            </a:cxnLst>
                            <a:rect l="0" t="0" r="r" b="b"/>
                            <a:pathLst>
                              <a:path w="20" h="20">
                                <a:moveTo>
                                  <a:pt x="0" y="0"/>
                                </a:moveTo>
                                <a:lnTo>
                                  <a:pt x="8" y="0"/>
                                </a:lnTo>
                              </a:path>
                            </a:pathLst>
                          </a:custGeom>
                          <a:noFill/>
                          <a:ln w="7048">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423"/>
                        <wps:cNvSpPr>
                          <a:spLocks/>
                        </wps:cNvSpPr>
                        <wps:spPr bwMode="auto">
                          <a:xfrm>
                            <a:off x="8963" y="-994"/>
                            <a:ext cx="20" cy="20"/>
                          </a:xfrm>
                          <a:custGeom>
                            <a:avLst/>
                            <a:gdLst>
                              <a:gd name="T0" fmla="*/ 0 w 20"/>
                              <a:gd name="T1" fmla="*/ 0 h 20"/>
                              <a:gd name="T2" fmla="*/ 8 w 20"/>
                              <a:gd name="T3" fmla="*/ 0 h 20"/>
                            </a:gdLst>
                            <a:ahLst/>
                            <a:cxnLst>
                              <a:cxn ang="0">
                                <a:pos x="T0" y="T1"/>
                              </a:cxn>
                              <a:cxn ang="0">
                                <a:pos x="T2" y="T3"/>
                              </a:cxn>
                            </a:cxnLst>
                            <a:rect l="0" t="0" r="r" b="b"/>
                            <a:pathLst>
                              <a:path w="20" h="20">
                                <a:moveTo>
                                  <a:pt x="0" y="0"/>
                                </a:moveTo>
                                <a:lnTo>
                                  <a:pt x="8" y="0"/>
                                </a:lnTo>
                              </a:path>
                            </a:pathLst>
                          </a:custGeom>
                          <a:noFill/>
                          <a:ln w="7429">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424"/>
                        <wps:cNvSpPr>
                          <a:spLocks/>
                        </wps:cNvSpPr>
                        <wps:spPr bwMode="auto">
                          <a:xfrm>
                            <a:off x="8965" y="-994"/>
                            <a:ext cx="20" cy="20"/>
                          </a:xfrm>
                          <a:custGeom>
                            <a:avLst/>
                            <a:gdLst>
                              <a:gd name="T0" fmla="*/ 0 w 20"/>
                              <a:gd name="T1" fmla="*/ 0 h 20"/>
                              <a:gd name="T2" fmla="*/ 8 w 20"/>
                              <a:gd name="T3" fmla="*/ 0 h 20"/>
                            </a:gdLst>
                            <a:ahLst/>
                            <a:cxnLst>
                              <a:cxn ang="0">
                                <a:pos x="T0" y="T1"/>
                              </a:cxn>
                              <a:cxn ang="0">
                                <a:pos x="T2" y="T3"/>
                              </a:cxn>
                            </a:cxnLst>
                            <a:rect l="0" t="0" r="r" b="b"/>
                            <a:pathLst>
                              <a:path w="20" h="20">
                                <a:moveTo>
                                  <a:pt x="0" y="0"/>
                                </a:moveTo>
                                <a:lnTo>
                                  <a:pt x="8" y="0"/>
                                </a:lnTo>
                              </a:path>
                            </a:pathLst>
                          </a:custGeom>
                          <a:noFill/>
                          <a:ln w="781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425"/>
                        <wps:cNvSpPr>
                          <a:spLocks/>
                        </wps:cNvSpPr>
                        <wps:spPr bwMode="auto">
                          <a:xfrm>
                            <a:off x="8967" y="-994"/>
                            <a:ext cx="20" cy="20"/>
                          </a:xfrm>
                          <a:custGeom>
                            <a:avLst/>
                            <a:gdLst>
                              <a:gd name="T0" fmla="*/ 0 w 20"/>
                              <a:gd name="T1" fmla="*/ 0 h 20"/>
                              <a:gd name="T2" fmla="*/ 8 w 20"/>
                              <a:gd name="T3" fmla="*/ 0 h 20"/>
                            </a:gdLst>
                            <a:ahLst/>
                            <a:cxnLst>
                              <a:cxn ang="0">
                                <a:pos x="T0" y="T1"/>
                              </a:cxn>
                              <a:cxn ang="0">
                                <a:pos x="T2" y="T3"/>
                              </a:cxn>
                            </a:cxnLst>
                            <a:rect l="0" t="0" r="r" b="b"/>
                            <a:pathLst>
                              <a:path w="20" h="20">
                                <a:moveTo>
                                  <a:pt x="0" y="0"/>
                                </a:moveTo>
                                <a:lnTo>
                                  <a:pt x="8" y="0"/>
                                </a:lnTo>
                              </a:path>
                            </a:pathLst>
                          </a:custGeom>
                          <a:noFill/>
                          <a:ln w="8191">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426"/>
                        <wps:cNvSpPr>
                          <a:spLocks/>
                        </wps:cNvSpPr>
                        <wps:spPr bwMode="auto">
                          <a:xfrm>
                            <a:off x="8968" y="-994"/>
                            <a:ext cx="20" cy="20"/>
                          </a:xfrm>
                          <a:custGeom>
                            <a:avLst/>
                            <a:gdLst>
                              <a:gd name="T0" fmla="*/ 0 w 20"/>
                              <a:gd name="T1" fmla="*/ 0 h 20"/>
                              <a:gd name="T2" fmla="*/ 8 w 20"/>
                              <a:gd name="T3" fmla="*/ 0 h 20"/>
                            </a:gdLst>
                            <a:ahLst/>
                            <a:cxnLst>
                              <a:cxn ang="0">
                                <a:pos x="T0" y="T1"/>
                              </a:cxn>
                              <a:cxn ang="0">
                                <a:pos x="T2" y="T3"/>
                              </a:cxn>
                            </a:cxnLst>
                            <a:rect l="0" t="0" r="r" b="b"/>
                            <a:pathLst>
                              <a:path w="20" h="20">
                                <a:moveTo>
                                  <a:pt x="0" y="0"/>
                                </a:moveTo>
                                <a:lnTo>
                                  <a:pt x="8" y="0"/>
                                </a:lnTo>
                              </a:path>
                            </a:pathLst>
                          </a:custGeom>
                          <a:noFill/>
                          <a:ln w="8572">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427"/>
                        <wps:cNvSpPr>
                          <a:spLocks/>
                        </wps:cNvSpPr>
                        <wps:spPr bwMode="auto">
                          <a:xfrm>
                            <a:off x="8970" y="-994"/>
                            <a:ext cx="20" cy="20"/>
                          </a:xfrm>
                          <a:custGeom>
                            <a:avLst/>
                            <a:gdLst>
                              <a:gd name="T0" fmla="*/ 0 w 20"/>
                              <a:gd name="T1" fmla="*/ 0 h 20"/>
                              <a:gd name="T2" fmla="*/ 8 w 20"/>
                              <a:gd name="T3" fmla="*/ 0 h 20"/>
                            </a:gdLst>
                            <a:ahLst/>
                            <a:cxnLst>
                              <a:cxn ang="0">
                                <a:pos x="T0" y="T1"/>
                              </a:cxn>
                              <a:cxn ang="0">
                                <a:pos x="T2" y="T3"/>
                              </a:cxn>
                            </a:cxnLst>
                            <a:rect l="0" t="0" r="r" b="b"/>
                            <a:pathLst>
                              <a:path w="20" h="20">
                                <a:moveTo>
                                  <a:pt x="0" y="0"/>
                                </a:moveTo>
                                <a:lnTo>
                                  <a:pt x="8" y="0"/>
                                </a:lnTo>
                              </a:path>
                            </a:pathLst>
                          </a:custGeom>
                          <a:noFill/>
                          <a:ln w="8953">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428"/>
                        <wps:cNvSpPr>
                          <a:spLocks/>
                        </wps:cNvSpPr>
                        <wps:spPr bwMode="auto">
                          <a:xfrm>
                            <a:off x="8972" y="-994"/>
                            <a:ext cx="20" cy="20"/>
                          </a:xfrm>
                          <a:custGeom>
                            <a:avLst/>
                            <a:gdLst>
                              <a:gd name="T0" fmla="*/ 0 w 20"/>
                              <a:gd name="T1" fmla="*/ 0 h 20"/>
                              <a:gd name="T2" fmla="*/ 8 w 20"/>
                              <a:gd name="T3" fmla="*/ 0 h 20"/>
                            </a:gdLst>
                            <a:ahLst/>
                            <a:cxnLst>
                              <a:cxn ang="0">
                                <a:pos x="T0" y="T1"/>
                              </a:cxn>
                              <a:cxn ang="0">
                                <a:pos x="T2" y="T3"/>
                              </a:cxn>
                            </a:cxnLst>
                            <a:rect l="0" t="0" r="r" b="b"/>
                            <a:pathLst>
                              <a:path w="20" h="20">
                                <a:moveTo>
                                  <a:pt x="0" y="0"/>
                                </a:moveTo>
                                <a:lnTo>
                                  <a:pt x="8" y="0"/>
                                </a:lnTo>
                              </a:path>
                            </a:pathLst>
                          </a:custGeom>
                          <a:noFill/>
                          <a:ln w="9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429"/>
                        <wps:cNvSpPr>
                          <a:spLocks/>
                        </wps:cNvSpPr>
                        <wps:spPr bwMode="auto">
                          <a:xfrm>
                            <a:off x="8974" y="-994"/>
                            <a:ext cx="20" cy="20"/>
                          </a:xfrm>
                          <a:custGeom>
                            <a:avLst/>
                            <a:gdLst>
                              <a:gd name="T0" fmla="*/ 0 w 20"/>
                              <a:gd name="T1" fmla="*/ 0 h 20"/>
                              <a:gd name="T2" fmla="*/ 8 w 20"/>
                              <a:gd name="T3" fmla="*/ 0 h 20"/>
                            </a:gdLst>
                            <a:ahLst/>
                            <a:cxnLst>
                              <a:cxn ang="0">
                                <a:pos x="T0" y="T1"/>
                              </a:cxn>
                              <a:cxn ang="0">
                                <a:pos x="T2" y="T3"/>
                              </a:cxn>
                            </a:cxnLst>
                            <a:rect l="0" t="0" r="r" b="b"/>
                            <a:pathLst>
                              <a:path w="20" h="20">
                                <a:moveTo>
                                  <a:pt x="0" y="0"/>
                                </a:moveTo>
                                <a:lnTo>
                                  <a:pt x="8" y="0"/>
                                </a:lnTo>
                              </a:path>
                            </a:pathLst>
                          </a:custGeom>
                          <a:noFill/>
                          <a:ln w="971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430"/>
                        <wps:cNvSpPr>
                          <a:spLocks/>
                        </wps:cNvSpPr>
                        <wps:spPr bwMode="auto">
                          <a:xfrm>
                            <a:off x="8976" y="-994"/>
                            <a:ext cx="20" cy="20"/>
                          </a:xfrm>
                          <a:custGeom>
                            <a:avLst/>
                            <a:gdLst>
                              <a:gd name="T0" fmla="*/ 0 w 20"/>
                              <a:gd name="T1" fmla="*/ 0 h 20"/>
                              <a:gd name="T2" fmla="*/ 8 w 20"/>
                              <a:gd name="T3" fmla="*/ 0 h 20"/>
                            </a:gdLst>
                            <a:ahLst/>
                            <a:cxnLst>
                              <a:cxn ang="0">
                                <a:pos x="T0" y="T1"/>
                              </a:cxn>
                              <a:cxn ang="0">
                                <a:pos x="T2" y="T3"/>
                              </a:cxn>
                            </a:cxnLst>
                            <a:rect l="0" t="0" r="r" b="b"/>
                            <a:pathLst>
                              <a:path w="20" h="20">
                                <a:moveTo>
                                  <a:pt x="0" y="0"/>
                                </a:moveTo>
                                <a:lnTo>
                                  <a:pt x="8" y="0"/>
                                </a:lnTo>
                              </a:path>
                            </a:pathLst>
                          </a:custGeom>
                          <a:noFill/>
                          <a:ln w="1009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431"/>
                        <wps:cNvSpPr>
                          <a:spLocks/>
                        </wps:cNvSpPr>
                        <wps:spPr bwMode="auto">
                          <a:xfrm>
                            <a:off x="8977" y="-994"/>
                            <a:ext cx="20" cy="20"/>
                          </a:xfrm>
                          <a:custGeom>
                            <a:avLst/>
                            <a:gdLst>
                              <a:gd name="T0" fmla="*/ 0 w 20"/>
                              <a:gd name="T1" fmla="*/ 0 h 20"/>
                              <a:gd name="T2" fmla="*/ 8 w 20"/>
                              <a:gd name="T3" fmla="*/ 0 h 20"/>
                            </a:gdLst>
                            <a:ahLst/>
                            <a:cxnLst>
                              <a:cxn ang="0">
                                <a:pos x="T0" y="T1"/>
                              </a:cxn>
                              <a:cxn ang="0">
                                <a:pos x="T2" y="T3"/>
                              </a:cxn>
                            </a:cxnLst>
                            <a:rect l="0" t="0" r="r" b="b"/>
                            <a:pathLst>
                              <a:path w="20" h="20">
                                <a:moveTo>
                                  <a:pt x="0" y="0"/>
                                </a:moveTo>
                                <a:lnTo>
                                  <a:pt x="8" y="0"/>
                                </a:lnTo>
                              </a:path>
                            </a:pathLst>
                          </a:custGeom>
                          <a:noFill/>
                          <a:ln w="10477">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432"/>
                        <wps:cNvSpPr>
                          <a:spLocks/>
                        </wps:cNvSpPr>
                        <wps:spPr bwMode="auto">
                          <a:xfrm>
                            <a:off x="8985" y="-1003"/>
                            <a:ext cx="20" cy="20"/>
                          </a:xfrm>
                          <a:custGeom>
                            <a:avLst/>
                            <a:gdLst>
                              <a:gd name="T0" fmla="*/ 0 w 20"/>
                              <a:gd name="T1" fmla="*/ 0 h 20"/>
                              <a:gd name="T2" fmla="*/ 0 w 20"/>
                              <a:gd name="T3" fmla="*/ 17 h 20"/>
                            </a:gdLst>
                            <a:ahLst/>
                            <a:cxnLst>
                              <a:cxn ang="0">
                                <a:pos x="T0" y="T1"/>
                              </a:cxn>
                              <a:cxn ang="0">
                                <a:pos x="T2" y="T3"/>
                              </a:cxn>
                            </a:cxnLst>
                            <a:rect l="0" t="0" r="r" b="b"/>
                            <a:pathLst>
                              <a:path w="20" h="20">
                                <a:moveTo>
                                  <a:pt x="0" y="0"/>
                                </a:moveTo>
                                <a:lnTo>
                                  <a:pt x="0" y="17"/>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433"/>
                        <wps:cNvSpPr>
                          <a:spLocks/>
                        </wps:cNvSpPr>
                        <wps:spPr bwMode="auto">
                          <a:xfrm>
                            <a:off x="8988" y="-1004"/>
                            <a:ext cx="20" cy="20"/>
                          </a:xfrm>
                          <a:custGeom>
                            <a:avLst/>
                            <a:gdLst>
                              <a:gd name="T0" fmla="*/ 0 w 20"/>
                              <a:gd name="T1" fmla="*/ 0 h 20"/>
                              <a:gd name="T2" fmla="*/ 0 w 20"/>
                              <a:gd name="T3" fmla="*/ 18 h 20"/>
                            </a:gdLst>
                            <a:ahLst/>
                            <a:cxnLst>
                              <a:cxn ang="0">
                                <a:pos x="T0" y="T1"/>
                              </a:cxn>
                              <a:cxn ang="0">
                                <a:pos x="T2" y="T3"/>
                              </a:cxn>
                            </a:cxnLst>
                            <a:rect l="0" t="0" r="r" b="b"/>
                            <a:pathLst>
                              <a:path w="20" h="20">
                                <a:moveTo>
                                  <a:pt x="0" y="0"/>
                                </a:moveTo>
                                <a:lnTo>
                                  <a:pt x="0" y="18"/>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434"/>
                        <wps:cNvSpPr>
                          <a:spLocks/>
                        </wps:cNvSpPr>
                        <wps:spPr bwMode="auto">
                          <a:xfrm>
                            <a:off x="8992" y="-1004"/>
                            <a:ext cx="20" cy="20"/>
                          </a:xfrm>
                          <a:custGeom>
                            <a:avLst/>
                            <a:gdLst>
                              <a:gd name="T0" fmla="*/ 0 w 20"/>
                              <a:gd name="T1" fmla="*/ 0 h 20"/>
                              <a:gd name="T2" fmla="*/ 0 w 20"/>
                              <a:gd name="T3" fmla="*/ 20 h 20"/>
                            </a:gdLst>
                            <a:ahLst/>
                            <a:cxnLst>
                              <a:cxn ang="0">
                                <a:pos x="T0" y="T1"/>
                              </a:cxn>
                              <a:cxn ang="0">
                                <a:pos x="T2" y="T3"/>
                              </a:cxn>
                            </a:cxnLst>
                            <a:rect l="0" t="0" r="r" b="b"/>
                            <a:pathLst>
                              <a:path w="20" h="20">
                                <a:moveTo>
                                  <a:pt x="0" y="0"/>
                                </a:moveTo>
                                <a:lnTo>
                                  <a:pt x="0" y="20"/>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435"/>
                        <wps:cNvSpPr>
                          <a:spLocks/>
                        </wps:cNvSpPr>
                        <wps:spPr bwMode="auto">
                          <a:xfrm>
                            <a:off x="8995" y="-1005"/>
                            <a:ext cx="20" cy="22"/>
                          </a:xfrm>
                          <a:custGeom>
                            <a:avLst/>
                            <a:gdLst>
                              <a:gd name="T0" fmla="*/ 0 w 20"/>
                              <a:gd name="T1" fmla="*/ 0 h 22"/>
                              <a:gd name="T2" fmla="*/ 0 w 20"/>
                              <a:gd name="T3" fmla="*/ 21 h 22"/>
                            </a:gdLst>
                            <a:ahLst/>
                            <a:cxnLst>
                              <a:cxn ang="0">
                                <a:pos x="T0" y="T1"/>
                              </a:cxn>
                              <a:cxn ang="0">
                                <a:pos x="T2" y="T3"/>
                              </a:cxn>
                            </a:cxnLst>
                            <a:rect l="0" t="0" r="r" b="b"/>
                            <a:pathLst>
                              <a:path w="20" h="22">
                                <a:moveTo>
                                  <a:pt x="0" y="0"/>
                                </a:moveTo>
                                <a:lnTo>
                                  <a:pt x="0" y="21"/>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436"/>
                        <wps:cNvSpPr>
                          <a:spLocks/>
                        </wps:cNvSpPr>
                        <wps:spPr bwMode="auto">
                          <a:xfrm>
                            <a:off x="8999" y="-1005"/>
                            <a:ext cx="20" cy="22"/>
                          </a:xfrm>
                          <a:custGeom>
                            <a:avLst/>
                            <a:gdLst>
                              <a:gd name="T0" fmla="*/ 0 w 20"/>
                              <a:gd name="T1" fmla="*/ 0 h 22"/>
                              <a:gd name="T2" fmla="*/ 0 w 20"/>
                              <a:gd name="T3" fmla="*/ 22 h 22"/>
                            </a:gdLst>
                            <a:ahLst/>
                            <a:cxnLst>
                              <a:cxn ang="0">
                                <a:pos x="T0" y="T1"/>
                              </a:cxn>
                              <a:cxn ang="0">
                                <a:pos x="T2" y="T3"/>
                              </a:cxn>
                            </a:cxnLst>
                            <a:rect l="0" t="0" r="r" b="b"/>
                            <a:pathLst>
                              <a:path w="20" h="22">
                                <a:moveTo>
                                  <a:pt x="0" y="0"/>
                                </a:moveTo>
                                <a:lnTo>
                                  <a:pt x="0" y="22"/>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437"/>
                        <wps:cNvSpPr>
                          <a:spLocks/>
                        </wps:cNvSpPr>
                        <wps:spPr bwMode="auto">
                          <a:xfrm>
                            <a:off x="9002" y="-1006"/>
                            <a:ext cx="20" cy="23"/>
                          </a:xfrm>
                          <a:custGeom>
                            <a:avLst/>
                            <a:gdLst>
                              <a:gd name="T0" fmla="*/ 0 w 20"/>
                              <a:gd name="T1" fmla="*/ 23 h 23"/>
                              <a:gd name="T2" fmla="*/ 0 w 20"/>
                              <a:gd name="T3" fmla="*/ 0 h 23"/>
                            </a:gdLst>
                            <a:ahLst/>
                            <a:cxnLst>
                              <a:cxn ang="0">
                                <a:pos x="T0" y="T1"/>
                              </a:cxn>
                              <a:cxn ang="0">
                                <a:pos x="T2" y="T3"/>
                              </a:cxn>
                            </a:cxnLst>
                            <a:rect l="0" t="0" r="r" b="b"/>
                            <a:pathLst>
                              <a:path w="20" h="23">
                                <a:moveTo>
                                  <a:pt x="0" y="23"/>
                                </a:moveTo>
                                <a:lnTo>
                                  <a:pt x="0" y="0"/>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438"/>
                        <wps:cNvSpPr>
                          <a:spLocks/>
                        </wps:cNvSpPr>
                        <wps:spPr bwMode="auto">
                          <a:xfrm>
                            <a:off x="9005" y="-1006"/>
                            <a:ext cx="20" cy="24"/>
                          </a:xfrm>
                          <a:custGeom>
                            <a:avLst/>
                            <a:gdLst>
                              <a:gd name="T0" fmla="*/ 0 w 20"/>
                              <a:gd name="T1" fmla="*/ 0 h 24"/>
                              <a:gd name="T2" fmla="*/ 0 w 20"/>
                              <a:gd name="T3" fmla="*/ 24 h 24"/>
                            </a:gdLst>
                            <a:ahLst/>
                            <a:cxnLst>
                              <a:cxn ang="0">
                                <a:pos x="T0" y="T1"/>
                              </a:cxn>
                              <a:cxn ang="0">
                                <a:pos x="T2" y="T3"/>
                              </a:cxn>
                            </a:cxnLst>
                            <a:rect l="0" t="0" r="r" b="b"/>
                            <a:pathLst>
                              <a:path w="20" h="24">
                                <a:moveTo>
                                  <a:pt x="0" y="0"/>
                                </a:moveTo>
                                <a:lnTo>
                                  <a:pt x="0" y="24"/>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439"/>
                        <wps:cNvSpPr>
                          <a:spLocks/>
                        </wps:cNvSpPr>
                        <wps:spPr bwMode="auto">
                          <a:xfrm>
                            <a:off x="9008" y="-1007"/>
                            <a:ext cx="20" cy="26"/>
                          </a:xfrm>
                          <a:custGeom>
                            <a:avLst/>
                            <a:gdLst>
                              <a:gd name="T0" fmla="*/ 0 w 20"/>
                              <a:gd name="T1" fmla="*/ 0 h 26"/>
                              <a:gd name="T2" fmla="*/ 0 w 20"/>
                              <a:gd name="T3" fmla="*/ 25 h 26"/>
                            </a:gdLst>
                            <a:ahLst/>
                            <a:cxnLst>
                              <a:cxn ang="0">
                                <a:pos x="T0" y="T1"/>
                              </a:cxn>
                              <a:cxn ang="0">
                                <a:pos x="T2" y="T3"/>
                              </a:cxn>
                            </a:cxnLst>
                            <a:rect l="0" t="0" r="r" b="b"/>
                            <a:pathLst>
                              <a:path w="20" h="26">
                                <a:moveTo>
                                  <a:pt x="0" y="0"/>
                                </a:moveTo>
                                <a:lnTo>
                                  <a:pt x="0" y="25"/>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440"/>
                        <wps:cNvSpPr>
                          <a:spLocks/>
                        </wps:cNvSpPr>
                        <wps:spPr bwMode="auto">
                          <a:xfrm>
                            <a:off x="9012" y="-1007"/>
                            <a:ext cx="20" cy="26"/>
                          </a:xfrm>
                          <a:custGeom>
                            <a:avLst/>
                            <a:gdLst>
                              <a:gd name="T0" fmla="*/ 0 w 20"/>
                              <a:gd name="T1" fmla="*/ 0 h 26"/>
                              <a:gd name="T2" fmla="*/ 0 w 20"/>
                              <a:gd name="T3" fmla="*/ 26 h 26"/>
                            </a:gdLst>
                            <a:ahLst/>
                            <a:cxnLst>
                              <a:cxn ang="0">
                                <a:pos x="T0" y="T1"/>
                              </a:cxn>
                              <a:cxn ang="0">
                                <a:pos x="T2" y="T3"/>
                              </a:cxn>
                            </a:cxnLst>
                            <a:rect l="0" t="0" r="r" b="b"/>
                            <a:pathLst>
                              <a:path w="20" h="26">
                                <a:moveTo>
                                  <a:pt x="0" y="0"/>
                                </a:moveTo>
                                <a:lnTo>
                                  <a:pt x="0" y="26"/>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441"/>
                        <wps:cNvSpPr>
                          <a:spLocks/>
                        </wps:cNvSpPr>
                        <wps:spPr bwMode="auto">
                          <a:xfrm>
                            <a:off x="9016" y="-1008"/>
                            <a:ext cx="20" cy="28"/>
                          </a:xfrm>
                          <a:custGeom>
                            <a:avLst/>
                            <a:gdLst>
                              <a:gd name="T0" fmla="*/ 0 w 20"/>
                              <a:gd name="T1" fmla="*/ 0 h 28"/>
                              <a:gd name="T2" fmla="*/ 0 w 20"/>
                              <a:gd name="T3" fmla="*/ 27 h 28"/>
                            </a:gdLst>
                            <a:ahLst/>
                            <a:cxnLst>
                              <a:cxn ang="0">
                                <a:pos x="T0" y="T1"/>
                              </a:cxn>
                              <a:cxn ang="0">
                                <a:pos x="T2" y="T3"/>
                              </a:cxn>
                            </a:cxnLst>
                            <a:rect l="0" t="0" r="r" b="b"/>
                            <a:pathLst>
                              <a:path w="20" h="28">
                                <a:moveTo>
                                  <a:pt x="0" y="0"/>
                                </a:moveTo>
                                <a:lnTo>
                                  <a:pt x="0" y="27"/>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442"/>
                        <wps:cNvSpPr>
                          <a:spLocks/>
                        </wps:cNvSpPr>
                        <wps:spPr bwMode="auto">
                          <a:xfrm>
                            <a:off x="9019" y="-1009"/>
                            <a:ext cx="20" cy="29"/>
                          </a:xfrm>
                          <a:custGeom>
                            <a:avLst/>
                            <a:gdLst>
                              <a:gd name="T0" fmla="*/ 0 w 20"/>
                              <a:gd name="T1" fmla="*/ 0 h 29"/>
                              <a:gd name="T2" fmla="*/ 0 w 20"/>
                              <a:gd name="T3" fmla="*/ 29 h 29"/>
                            </a:gdLst>
                            <a:ahLst/>
                            <a:cxnLst>
                              <a:cxn ang="0">
                                <a:pos x="T0" y="T1"/>
                              </a:cxn>
                              <a:cxn ang="0">
                                <a:pos x="T2" y="T3"/>
                              </a:cxn>
                            </a:cxnLst>
                            <a:rect l="0" t="0" r="r" b="b"/>
                            <a:pathLst>
                              <a:path w="20" h="29">
                                <a:moveTo>
                                  <a:pt x="0" y="0"/>
                                </a:moveTo>
                                <a:lnTo>
                                  <a:pt x="0" y="29"/>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443"/>
                        <wps:cNvSpPr>
                          <a:spLocks/>
                        </wps:cNvSpPr>
                        <wps:spPr bwMode="auto">
                          <a:xfrm>
                            <a:off x="9023" y="-1009"/>
                            <a:ext cx="20" cy="30"/>
                          </a:xfrm>
                          <a:custGeom>
                            <a:avLst/>
                            <a:gdLst>
                              <a:gd name="T0" fmla="*/ 0 w 20"/>
                              <a:gd name="T1" fmla="*/ 0 h 30"/>
                              <a:gd name="T2" fmla="*/ 0 w 20"/>
                              <a:gd name="T3" fmla="*/ 30 h 30"/>
                            </a:gdLst>
                            <a:ahLst/>
                            <a:cxnLst>
                              <a:cxn ang="0">
                                <a:pos x="T0" y="T1"/>
                              </a:cxn>
                              <a:cxn ang="0">
                                <a:pos x="T2" y="T3"/>
                              </a:cxn>
                            </a:cxnLst>
                            <a:rect l="0" t="0" r="r" b="b"/>
                            <a:pathLst>
                              <a:path w="20" h="30">
                                <a:moveTo>
                                  <a:pt x="0" y="0"/>
                                </a:moveTo>
                                <a:lnTo>
                                  <a:pt x="0" y="30"/>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444"/>
                        <wps:cNvSpPr>
                          <a:spLocks/>
                        </wps:cNvSpPr>
                        <wps:spPr bwMode="auto">
                          <a:xfrm>
                            <a:off x="9027" y="-1010"/>
                            <a:ext cx="20" cy="32"/>
                          </a:xfrm>
                          <a:custGeom>
                            <a:avLst/>
                            <a:gdLst>
                              <a:gd name="T0" fmla="*/ 0 w 20"/>
                              <a:gd name="T1" fmla="*/ 0 h 32"/>
                              <a:gd name="T2" fmla="*/ 0 w 20"/>
                              <a:gd name="T3" fmla="*/ 31 h 32"/>
                            </a:gdLst>
                            <a:ahLst/>
                            <a:cxnLst>
                              <a:cxn ang="0">
                                <a:pos x="T0" y="T1"/>
                              </a:cxn>
                              <a:cxn ang="0">
                                <a:pos x="T2" y="T3"/>
                              </a:cxn>
                            </a:cxnLst>
                            <a:rect l="0" t="0" r="r" b="b"/>
                            <a:pathLst>
                              <a:path w="20" h="32">
                                <a:moveTo>
                                  <a:pt x="0" y="0"/>
                                </a:moveTo>
                                <a:lnTo>
                                  <a:pt x="0" y="31"/>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445"/>
                        <wps:cNvSpPr>
                          <a:spLocks/>
                        </wps:cNvSpPr>
                        <wps:spPr bwMode="auto">
                          <a:xfrm>
                            <a:off x="9030" y="-1011"/>
                            <a:ext cx="20" cy="33"/>
                          </a:xfrm>
                          <a:custGeom>
                            <a:avLst/>
                            <a:gdLst>
                              <a:gd name="T0" fmla="*/ 0 w 20"/>
                              <a:gd name="T1" fmla="*/ 0 h 33"/>
                              <a:gd name="T2" fmla="*/ 0 w 20"/>
                              <a:gd name="T3" fmla="*/ 32 h 33"/>
                            </a:gdLst>
                            <a:ahLst/>
                            <a:cxnLst>
                              <a:cxn ang="0">
                                <a:pos x="T0" y="T1"/>
                              </a:cxn>
                              <a:cxn ang="0">
                                <a:pos x="T2" y="T3"/>
                              </a:cxn>
                            </a:cxnLst>
                            <a:rect l="0" t="0" r="r" b="b"/>
                            <a:pathLst>
                              <a:path w="20" h="33">
                                <a:moveTo>
                                  <a:pt x="0" y="0"/>
                                </a:moveTo>
                                <a:lnTo>
                                  <a:pt x="0" y="32"/>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446"/>
                        <wps:cNvSpPr>
                          <a:spLocks/>
                        </wps:cNvSpPr>
                        <wps:spPr bwMode="auto">
                          <a:xfrm>
                            <a:off x="9034" y="-1011"/>
                            <a:ext cx="20" cy="34"/>
                          </a:xfrm>
                          <a:custGeom>
                            <a:avLst/>
                            <a:gdLst>
                              <a:gd name="T0" fmla="*/ 0 w 20"/>
                              <a:gd name="T1" fmla="*/ 0 h 34"/>
                              <a:gd name="T2" fmla="*/ 0 w 20"/>
                              <a:gd name="T3" fmla="*/ 34 h 34"/>
                            </a:gdLst>
                            <a:ahLst/>
                            <a:cxnLst>
                              <a:cxn ang="0">
                                <a:pos x="T0" y="T1"/>
                              </a:cxn>
                              <a:cxn ang="0">
                                <a:pos x="T2" y="T3"/>
                              </a:cxn>
                            </a:cxnLst>
                            <a:rect l="0" t="0" r="r" b="b"/>
                            <a:pathLst>
                              <a:path w="20" h="34">
                                <a:moveTo>
                                  <a:pt x="0" y="0"/>
                                </a:moveTo>
                                <a:lnTo>
                                  <a:pt x="0" y="34"/>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447"/>
                        <wps:cNvSpPr>
                          <a:spLocks/>
                        </wps:cNvSpPr>
                        <wps:spPr bwMode="auto">
                          <a:xfrm>
                            <a:off x="9037" y="-1016"/>
                            <a:ext cx="20" cy="40"/>
                          </a:xfrm>
                          <a:custGeom>
                            <a:avLst/>
                            <a:gdLst>
                              <a:gd name="T0" fmla="*/ 0 w 20"/>
                              <a:gd name="T1" fmla="*/ 0 h 40"/>
                              <a:gd name="T2" fmla="*/ 0 w 20"/>
                              <a:gd name="T3" fmla="*/ 40 h 40"/>
                            </a:gdLst>
                            <a:ahLst/>
                            <a:cxnLst>
                              <a:cxn ang="0">
                                <a:pos x="T0" y="T1"/>
                              </a:cxn>
                              <a:cxn ang="0">
                                <a:pos x="T2" y="T3"/>
                              </a:cxn>
                            </a:cxnLst>
                            <a:rect l="0" t="0" r="r" b="b"/>
                            <a:pathLst>
                              <a:path w="20" h="40">
                                <a:moveTo>
                                  <a:pt x="0" y="0"/>
                                </a:moveTo>
                                <a:lnTo>
                                  <a:pt x="0" y="40"/>
                                </a:lnTo>
                              </a:path>
                            </a:pathLst>
                          </a:custGeom>
                          <a:noFill/>
                          <a:ln w="647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448"/>
                        <wps:cNvSpPr>
                          <a:spLocks/>
                        </wps:cNvSpPr>
                        <wps:spPr bwMode="auto">
                          <a:xfrm>
                            <a:off x="9842" y="-639"/>
                            <a:ext cx="32" cy="263"/>
                          </a:xfrm>
                          <a:custGeom>
                            <a:avLst/>
                            <a:gdLst>
                              <a:gd name="T0" fmla="*/ 32 w 32"/>
                              <a:gd name="T1" fmla="*/ 0 h 263"/>
                              <a:gd name="T2" fmla="*/ 0 w 32"/>
                              <a:gd name="T3" fmla="*/ 263 h 263"/>
                            </a:gdLst>
                            <a:ahLst/>
                            <a:cxnLst>
                              <a:cxn ang="0">
                                <a:pos x="T0" y="T1"/>
                              </a:cxn>
                              <a:cxn ang="0">
                                <a:pos x="T2" y="T3"/>
                              </a:cxn>
                            </a:cxnLst>
                            <a:rect l="0" t="0" r="r" b="b"/>
                            <a:pathLst>
                              <a:path w="32" h="263">
                                <a:moveTo>
                                  <a:pt x="32" y="0"/>
                                </a:moveTo>
                                <a:lnTo>
                                  <a:pt x="0" y="26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449"/>
                        <wps:cNvSpPr>
                          <a:spLocks/>
                        </wps:cNvSpPr>
                        <wps:spPr bwMode="auto">
                          <a:xfrm>
                            <a:off x="9814" y="-639"/>
                            <a:ext cx="88" cy="263"/>
                          </a:xfrm>
                          <a:custGeom>
                            <a:avLst/>
                            <a:gdLst>
                              <a:gd name="T0" fmla="*/ 87 w 88"/>
                              <a:gd name="T1" fmla="*/ 31 h 263"/>
                              <a:gd name="T2" fmla="*/ 59 w 88"/>
                              <a:gd name="T3" fmla="*/ 0 h 263"/>
                              <a:gd name="T4" fmla="*/ 23 w 88"/>
                              <a:gd name="T5" fmla="*/ 31 h 263"/>
                              <a:gd name="T6" fmla="*/ 0 w 88"/>
                              <a:gd name="T7" fmla="*/ 231 h 263"/>
                              <a:gd name="T8" fmla="*/ 27 w 88"/>
                              <a:gd name="T9" fmla="*/ 263 h 263"/>
                              <a:gd name="T10" fmla="*/ 63 w 88"/>
                              <a:gd name="T11" fmla="*/ 231 h 263"/>
                            </a:gdLst>
                            <a:ahLst/>
                            <a:cxnLst>
                              <a:cxn ang="0">
                                <a:pos x="T0" y="T1"/>
                              </a:cxn>
                              <a:cxn ang="0">
                                <a:pos x="T2" y="T3"/>
                              </a:cxn>
                              <a:cxn ang="0">
                                <a:pos x="T4" y="T5"/>
                              </a:cxn>
                              <a:cxn ang="0">
                                <a:pos x="T6" y="T7"/>
                              </a:cxn>
                              <a:cxn ang="0">
                                <a:pos x="T8" y="T9"/>
                              </a:cxn>
                              <a:cxn ang="0">
                                <a:pos x="T10" y="T11"/>
                              </a:cxn>
                            </a:cxnLst>
                            <a:rect l="0" t="0" r="r" b="b"/>
                            <a:pathLst>
                              <a:path w="88" h="263">
                                <a:moveTo>
                                  <a:pt x="87" y="31"/>
                                </a:moveTo>
                                <a:lnTo>
                                  <a:pt x="59" y="0"/>
                                </a:lnTo>
                                <a:lnTo>
                                  <a:pt x="23" y="31"/>
                                </a:lnTo>
                                <a:lnTo>
                                  <a:pt x="0" y="231"/>
                                </a:lnTo>
                                <a:lnTo>
                                  <a:pt x="27" y="263"/>
                                </a:lnTo>
                                <a:lnTo>
                                  <a:pt x="63" y="231"/>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450"/>
                        <wps:cNvSpPr>
                          <a:spLocks/>
                        </wps:cNvSpPr>
                        <wps:spPr bwMode="auto">
                          <a:xfrm>
                            <a:off x="9906" y="-639"/>
                            <a:ext cx="31" cy="263"/>
                          </a:xfrm>
                          <a:custGeom>
                            <a:avLst/>
                            <a:gdLst>
                              <a:gd name="T0" fmla="*/ 31 w 31"/>
                              <a:gd name="T1" fmla="*/ 0 h 263"/>
                              <a:gd name="T2" fmla="*/ 0 w 31"/>
                              <a:gd name="T3" fmla="*/ 263 h 263"/>
                            </a:gdLst>
                            <a:ahLst/>
                            <a:cxnLst>
                              <a:cxn ang="0">
                                <a:pos x="T0" y="T1"/>
                              </a:cxn>
                              <a:cxn ang="0">
                                <a:pos x="T2" y="T3"/>
                              </a:cxn>
                            </a:cxnLst>
                            <a:rect l="0" t="0" r="r" b="b"/>
                            <a:pathLst>
                              <a:path w="31" h="263">
                                <a:moveTo>
                                  <a:pt x="31" y="0"/>
                                </a:moveTo>
                                <a:lnTo>
                                  <a:pt x="0" y="26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451"/>
                        <wps:cNvSpPr>
                          <a:spLocks/>
                        </wps:cNvSpPr>
                        <wps:spPr bwMode="auto">
                          <a:xfrm>
                            <a:off x="9878" y="-639"/>
                            <a:ext cx="88" cy="263"/>
                          </a:xfrm>
                          <a:custGeom>
                            <a:avLst/>
                            <a:gdLst>
                              <a:gd name="T0" fmla="*/ 87 w 88"/>
                              <a:gd name="T1" fmla="*/ 31 h 263"/>
                              <a:gd name="T2" fmla="*/ 59 w 88"/>
                              <a:gd name="T3" fmla="*/ 0 h 263"/>
                              <a:gd name="T4" fmla="*/ 23 w 88"/>
                              <a:gd name="T5" fmla="*/ 31 h 263"/>
                              <a:gd name="T6" fmla="*/ 0 w 88"/>
                              <a:gd name="T7" fmla="*/ 231 h 263"/>
                              <a:gd name="T8" fmla="*/ 27 w 88"/>
                              <a:gd name="T9" fmla="*/ 263 h 263"/>
                              <a:gd name="T10" fmla="*/ 63 w 88"/>
                              <a:gd name="T11" fmla="*/ 231 h 263"/>
                            </a:gdLst>
                            <a:ahLst/>
                            <a:cxnLst>
                              <a:cxn ang="0">
                                <a:pos x="T0" y="T1"/>
                              </a:cxn>
                              <a:cxn ang="0">
                                <a:pos x="T2" y="T3"/>
                              </a:cxn>
                              <a:cxn ang="0">
                                <a:pos x="T4" y="T5"/>
                              </a:cxn>
                              <a:cxn ang="0">
                                <a:pos x="T6" y="T7"/>
                              </a:cxn>
                              <a:cxn ang="0">
                                <a:pos x="T8" y="T9"/>
                              </a:cxn>
                              <a:cxn ang="0">
                                <a:pos x="T10" y="T11"/>
                              </a:cxn>
                            </a:cxnLst>
                            <a:rect l="0" t="0" r="r" b="b"/>
                            <a:pathLst>
                              <a:path w="88" h="263">
                                <a:moveTo>
                                  <a:pt x="87" y="31"/>
                                </a:moveTo>
                                <a:lnTo>
                                  <a:pt x="59" y="0"/>
                                </a:lnTo>
                                <a:lnTo>
                                  <a:pt x="23" y="31"/>
                                </a:lnTo>
                                <a:lnTo>
                                  <a:pt x="0" y="231"/>
                                </a:lnTo>
                                <a:lnTo>
                                  <a:pt x="27" y="263"/>
                                </a:lnTo>
                                <a:lnTo>
                                  <a:pt x="63" y="231"/>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452"/>
                        <wps:cNvSpPr>
                          <a:spLocks/>
                        </wps:cNvSpPr>
                        <wps:spPr bwMode="auto">
                          <a:xfrm>
                            <a:off x="9941" y="-639"/>
                            <a:ext cx="29" cy="263"/>
                          </a:xfrm>
                          <a:custGeom>
                            <a:avLst/>
                            <a:gdLst>
                              <a:gd name="T0" fmla="*/ 28 w 29"/>
                              <a:gd name="T1" fmla="*/ 0 h 263"/>
                              <a:gd name="T2" fmla="*/ 0 w 29"/>
                              <a:gd name="T3" fmla="*/ 231 h 263"/>
                              <a:gd name="T4" fmla="*/ 28 w 29"/>
                              <a:gd name="T5" fmla="*/ 263 h 263"/>
                            </a:gdLst>
                            <a:ahLst/>
                            <a:cxnLst>
                              <a:cxn ang="0">
                                <a:pos x="T0" y="T1"/>
                              </a:cxn>
                              <a:cxn ang="0">
                                <a:pos x="T2" y="T3"/>
                              </a:cxn>
                              <a:cxn ang="0">
                                <a:pos x="T4" y="T5"/>
                              </a:cxn>
                            </a:cxnLst>
                            <a:rect l="0" t="0" r="r" b="b"/>
                            <a:pathLst>
                              <a:path w="29" h="263">
                                <a:moveTo>
                                  <a:pt x="28" y="0"/>
                                </a:moveTo>
                                <a:lnTo>
                                  <a:pt x="0" y="231"/>
                                </a:lnTo>
                                <a:lnTo>
                                  <a:pt x="28" y="263"/>
                                </a:lnTo>
                              </a:path>
                            </a:pathLst>
                          </a:custGeom>
                          <a:noFill/>
                          <a:ln w="533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FD715" id="Group 329" o:spid="_x0000_s1026" style="position:absolute;margin-left:446.1pt;margin-top:-51.75pt;width:59.55pt;height:38.9pt;z-index:-251633664;mso-position-horizontal-relative:page" coordorigin="8922,-1035" coordsize="1191,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" o:allowincell="f">
                <v:shape id="Freeform 330" o:spid="_x0000_s1027" style="position:absolute;left:10083;top:-753;width:20;height:491;visibility:visible;mso-wrap-style:square;v-text-anchor:top" coordsize="2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" path="m,491l,e" filled="f" strokecolor="#010202" strokeweight=".42pt">
                  <v:path arrowok="t" o:connecttype="custom" o:connectlocs="0,491;0,0" o:connectangles="0,0"/>
                </v:shape>
                <v:shape id="Freeform 331" o:spid="_x0000_s1028" style="position:absolute;left:9970;top:-753;width:134;height:491;visibility:visible;mso-wrap-style:square;v-text-anchor:top" coordsize="13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" path="m,113l113,r21,l134,491r-21,l,377e" filled="f" strokecolor="#010202" strokeweight=".14814mm">
                  <v:path arrowok="t" o:connecttype="custom" o:connectlocs="0,113;113,0;134,0;134,491;113,491;0,377" o:connectangles="0,0,0,0,0,0"/>
                </v:shape>
                <v:shape id="Freeform 332" o:spid="_x0000_s1029" style="position:absolute;left:10104;top:-72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" path="m,l,e" filled="f" strokecolor="#010202" strokeweight=".42pt">
                  <v:path arrowok="t" o:connecttype="custom" o:connectlocs="0,0;0,0" o:connectangles="0,0"/>
                </v:shape>
                <v:shape id="Freeform 333" o:spid="_x0000_s1030" style="position:absolute;left:9866;top:-995;width:242;height:20;visibility:visible;mso-wrap-style:square;v-text-anchor:top" coordsize="2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" path="m,l241,e" filled="f" strokecolor="#010202" strokeweight=".51pt">
                  <v:path arrowok="t" o:connecttype="custom" o:connectlocs="0,0;241,0" o:connectangles="0,0"/>
                </v:shape>
                <v:shape id="Freeform 334" o:spid="_x0000_s1031" style="position:absolute;left:10104;top:-1031;width:20;height:242;visibility:visible;mso-wrap-style:square;v-text-anchor:top" coordsize="2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" path="m,241l,e" filled="f" strokecolor="#010202" strokeweight=".42pt">
                  <v:path arrowok="t" o:connecttype="custom" o:connectlocs="0,241;0,0" o:connectangles="0,0"/>
                </v:shape>
                <v:shape id="Freeform 335" o:spid="_x0000_s1032" style="position:absolute;left:9994;top:-1013;width:110;height:37;visibility:visible;mso-wrap-style:square;v-text-anchor:top" coordsize="1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" path="m109,18l,36,,,109,18e" filled="f" strokecolor="#010202" strokeweight=".42pt">
                  <v:path arrowok="t" o:connecttype="custom" o:connectlocs="109,18;0,36;0,0;109,18" o:connectangles="0,0,0,0"/>
                </v:shape>
                <v:shape id="Freeform 336" o:spid="_x0000_s1033" style="position:absolute;left:9994;top:-1008;width:33;height:20;visibility:visible;mso-wrap-style:square;v-text-anchor:top" coordsize="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" path="m,l32,e" filled="f" strokecolor="#010202" strokeweight=".17989mm">
                  <v:path arrowok="t" o:connecttype="custom" o:connectlocs="0,0;32,0" o:connectangles="0,0"/>
                </v:shape>
                <v:shape id="Freeform 337" o:spid="_x0000_s1034" style="position:absolute;left:9994;top:-1004;width:55;height:20;visibility:visible;mso-wrap-style:square;v-text-anchor:top" coordsize="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" path="m,l54,e" filled="f" strokecolor="#010202" strokeweight=".51pt">
                  <v:path arrowok="t" o:connecttype="custom" o:connectlocs="0,0;54,0" o:connectangles="0,0"/>
                </v:shape>
                <v:shape id="Freeform 338" o:spid="_x0000_s1035" style="position:absolute;left:9994;top:-995;width:77;height:20;visibility:visible;mso-wrap-style:square;v-text-anchor:top" coordsize="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" path="m,l76,e" filled="f" strokecolor="#010202" strokeweight=".37569mm">
                  <v:path arrowok="t" o:connecttype="custom" o:connectlocs="0,0;76,0" o:connectangles="0,0"/>
                </v:shape>
                <v:shape id="Freeform 339" o:spid="_x0000_s1036" style="position:absolute;left:9994;top:-992;width:99;height:20;visibility:visible;mso-wrap-style:square;v-text-anchor:top" coordsize="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" path="m,l98,e" filled="f" strokecolor="#010202" strokeweight=".42pt">
                  <v:path arrowok="t" o:connecttype="custom" o:connectlocs="0,0;98,0" o:connectangles="0,0"/>
                </v:shape>
                <v:shape id="Freeform 340" o:spid="_x0000_s1037" style="position:absolute;left:9994;top:-986;width:66;height:20;visibility:visible;mso-wrap-style:square;v-text-anchor:top" coordsize="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" path="m,l65,e" filled="f" strokecolor="#010202" strokeweight=".17989mm">
                  <v:path arrowok="t" o:connecttype="custom" o:connectlocs="0,0;65,0" o:connectangles="0,0"/>
                </v:shape>
                <v:shape id="Freeform 341" o:spid="_x0000_s1038" style="position:absolute;left:9994;top:-982;width:44;height:20;visibility:visible;mso-wrap-style:square;v-text-anchor:top" coordsize="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" path="m,l43,e" filled="f" strokecolor="#010202" strokeweight=".51pt">
                  <v:path arrowok="t" o:connecttype="custom" o:connectlocs="0,0;43,0" o:connectangles="0,0"/>
                </v:shape>
                <v:shape id="Freeform 342" o:spid="_x0000_s1039" style="position:absolute;left:9994;top:-979;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" path="m,l21,e" filled="f" strokecolor="#010202" strokeweight=".17989mm">
                  <v:path arrowok="t" o:connecttype="custom" o:connectlocs="0,0;21,0" o:connectangles="0,0"/>
                </v:shape>
                <v:shape id="Freeform 343" o:spid="_x0000_s1040" style="position:absolute;left:10000;top:-1016;width:20;height:40;visibility:visible;mso-wrap-style:square;v-text-anchor:top" coordsize="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" path="m,l,39e" filled="f" strokecolor="#010202" strokeweight=".17989mm">
                  <v:path arrowok="t" o:connecttype="custom" o:connectlocs="0,0;0,39" o:connectangles="0,0"/>
                </v:shape>
                <v:shape id="Freeform 344" o:spid="_x0000_s1041" style="position:absolute;left:10004;top:-1011;width:20;height:34;visibility:visible;mso-wrap-style:square;v-text-anchor:top" coordsize="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" path="m,l,33e" filled="f" strokecolor="#010202" strokeweight=".17989mm">
                  <v:path arrowok="t" o:connecttype="custom" o:connectlocs="0,0;0,33" o:connectangles="0,0"/>
                </v:shape>
                <v:shape id="Freeform 345" o:spid="_x0000_s1042" style="position:absolute;left:10007;top:-1010;width:20;height:32;visibility:visible;mso-wrap-style:square;v-text-anchor:top" coordsize="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" path="m,l,32e" filled="f" strokecolor="#010202" strokeweight=".17989mm">
                  <v:path arrowok="t" o:connecttype="custom" o:connectlocs="0,0;0,32" o:connectangles="0,0"/>
                </v:shape>
                <v:shape id="Freeform 346" o:spid="_x0000_s1043" style="position:absolute;left:10010;top:-1010;width:20;height:31;visibility:visible;mso-wrap-style:square;v-text-anchor:top" coordsize="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" path="m,31l,e" filled="f" strokecolor="#010202" strokeweight=".42pt">
                  <v:path arrowok="t" o:connecttype="custom" o:connectlocs="0,31;0,0" o:connectangles="0,0"/>
                </v:shape>
                <v:shape id="Freeform 347" o:spid="_x0000_s1044" style="position:absolute;left:10013;top:-1010;width:20;height:31;visibility:visible;mso-wrap-style:square;v-text-anchor:top" coordsize="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" path="m,l,30e" filled="f" strokecolor="#010202" strokeweight=".17989mm">
                  <v:path arrowok="t" o:connecttype="custom" o:connectlocs="0,0;0,30" o:connectangles="0,0"/>
                </v:shape>
                <v:shape id="Freeform 348" o:spid="_x0000_s1045" style="position:absolute;left:10017;top:-1009;width:20;height:29;visibility:visible;mso-wrap-style:square;v-text-anchor:top" coordsize="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" path="m,l,29e" filled="f" strokecolor="#010202" strokeweight=".17989mm">
                  <v:path arrowok="t" o:connecttype="custom" o:connectlocs="0,0;0,29" o:connectangles="0,0"/>
                </v:shape>
                <v:shape id="Freeform 349" o:spid="_x0000_s1046" style="position:absolute;left:10020;top:-1008;width:20;height:28;visibility:visible;mso-wrap-style:square;v-text-anchor:top" coordsize="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" path="m,l,28e" filled="f" strokecolor="#010202" strokeweight=".17989mm">
                  <v:path arrowok="t" o:connecttype="custom" o:connectlocs="0,0;0,28" o:connectangles="0,0"/>
                </v:shape>
                <v:shape id="Freeform 350" o:spid="_x0000_s1047" style="position:absolute;left:10024;top:-1008;width:20;height:27;visibility:visible;mso-wrap-style:square;v-text-anchor:top"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" path="m,l,27e" filled="f" strokecolor="#010202" strokeweight=".17989mm">
                  <v:path arrowok="t" o:connecttype="custom" o:connectlocs="0,0;0,27" o:connectangles="0,0"/>
                </v:shape>
                <v:shape id="Freeform 351" o:spid="_x0000_s1048" style="position:absolute;left:10027;top:-1007;width:20;height:26;visibility:visible;mso-wrap-style:square;v-text-anchor:top" coordsize="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" path="m,l,25e" filled="f" strokecolor="#010202" strokeweight=".17989mm">
                  <v:path arrowok="t" o:connecttype="custom" o:connectlocs="0,0;0,25" o:connectangles="0,0"/>
                </v:shape>
                <v:shape id="Freeform 352" o:spid="_x0000_s1049" style="position:absolute;left:10031;top:-1006;width:20;height:24;visibility:visible;mso-wrap-style:square;v-text-anchor:top" coordsize="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" path="m,l,24e" filled="f" strokecolor="#010202" strokeweight=".17989mm">
                  <v:path arrowok="t" o:connecttype="custom" o:connectlocs="0,0;0,24" o:connectangles="0,0"/>
                </v:shape>
                <v:shape id="Freeform 353" o:spid="_x0000_s1050" style="position:absolute;left:10035;top:-1006;width:20;height:23;visibility:visible;mso-wrap-style:square;v-text-anchor:top" coordsize="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" path="m,l,23e" filled="f" strokecolor="#010202" strokeweight=".17989mm">
                  <v:path arrowok="t" o:connecttype="custom" o:connectlocs="0,0;0,23" o:connectangles="0,0"/>
                </v:shape>
                <v:shape id="Freeform 354" o:spid="_x0000_s1051" style="position:absolute;left:10039;top:-1005;width:20;height:22;visibility:visible;mso-wrap-style:square;v-text-anchor:top"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" path="m,l,21e" filled="f" strokecolor="#010202" strokeweight=".17989mm">
                  <v:path arrowok="t" o:connecttype="custom" o:connectlocs="0,0;0,21" o:connectangles="0,0"/>
                </v:shape>
                <v:shape id="Freeform 355" o:spid="_x0000_s1052" style="position:absolute;left:10042;top:-100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" path="m,l,20e" filled="f" strokecolor="#010202" strokeweight=".17989mm">
                  <v:path arrowok="t" o:connecttype="custom" o:connectlocs="0,0;0,20" o:connectangles="0,0"/>
                </v:shape>
                <v:shape id="Freeform 356" o:spid="_x0000_s1053" style="position:absolute;left:10046;top:-100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" path="m,l,19e" filled="f" strokecolor="#010202" strokeweight=".17989mm">
                  <v:path arrowok="t" o:connecttype="custom" o:connectlocs="0,0;0,19" o:connectangles="0,0"/>
                </v:shape>
                <v:shape id="Freeform 357" o:spid="_x0000_s1054" style="position:absolute;left:10048;top:-100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" path="m,18l,e" filled="f" strokecolor="#010202" strokeweight=".42pt">
                  <v:path arrowok="t" o:connecttype="custom" o:connectlocs="0,18;0,0" o:connectangles="0,0"/>
                </v:shape>
                <v:shape id="Freeform 358" o:spid="_x0000_s1055" style="position:absolute;left:10051;top:-100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" path="m,l,17e" filled="f" strokecolor="#010202" strokeweight=".17989mm">
                  <v:path arrowok="t" o:connecttype="custom" o:connectlocs="0,0;0,17" o:connectangles="0,0"/>
                </v:shape>
                <v:shape id="Freeform 359" o:spid="_x0000_s1056" style="position:absolute;left:10050;top:-99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" path="m,l8,e" filled="f" strokecolor="#010202" strokeweight=".29103mm">
                  <v:path arrowok="t" o:connecttype="custom" o:connectlocs="0,0;8,0" o:connectangles="0,0"/>
                </v:shape>
                <v:shape id="Freeform 360" o:spid="_x0000_s1057" style="position:absolute;left:10052;top:-99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" path="m,l8,e" filled="f" strokecolor="#010202" strokeweight=".28044mm">
                  <v:path arrowok="t" o:connecttype="custom" o:connectlocs="0,0;8,0" o:connectangles="0,0"/>
                </v:shape>
                <v:shape id="Freeform 361" o:spid="_x0000_s1058" style="position:absolute;left:10054;top:-99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" path="m,l8,e" filled="f" strokecolor="#010202" strokeweight=".26986mm">
                  <v:path arrowok="t" o:connecttype="custom" o:connectlocs="0,0;8,0" o:connectangles="0,0"/>
                </v:shape>
                <v:shape id="Freeform 362" o:spid="_x0000_s1059" style="position:absolute;left:10055;top:-99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" path="m,l8,e" filled="f" strokecolor="#010202" strokeweight=".25928mm">
                  <v:path arrowok="t" o:connecttype="custom" o:connectlocs="0,0;8,0" o:connectangles="0,0"/>
                </v:shape>
                <v:shape id="Freeform 363" o:spid="_x0000_s1060" style="position:absolute;left:10057;top:-99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" path="m,l8,e" filled="f" strokecolor="#010202" strokeweight=".24869mm">
                  <v:path arrowok="t" o:connecttype="custom" o:connectlocs="0,0;8,0" o:connectangles="0,0"/>
                </v:shape>
                <v:shape id="Freeform 364" o:spid="_x0000_s1061" style="position:absolute;left:10059;top:-99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" path="m,l8,e" filled="f" strokecolor="#010202" strokeweight=".23811mm">
                  <v:path arrowok="t" o:connecttype="custom" o:connectlocs="0,0;8,0" o:connectangles="0,0"/>
                </v:shape>
                <v:shape id="Freeform 365" o:spid="_x0000_s1062" style="position:absolute;left:10061;top:-99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" path="m,l8,e" filled="f" strokecolor="#010202" strokeweight=".22753mm">
                  <v:path arrowok="t" o:connecttype="custom" o:connectlocs="0,0;8,0" o:connectangles="0,0"/>
                </v:shape>
                <v:shape id="Freeform 366" o:spid="_x0000_s1063" style="position:absolute;left:10063;top:-99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" path="m,l8,e" filled="f" strokecolor="#010202" strokeweight=".21694mm">
                  <v:path arrowok="t" o:connecttype="custom" o:connectlocs="0,0;8,0" o:connectangles="0,0"/>
                </v:shape>
                <v:shape id="Freeform 367" o:spid="_x0000_s1064" style="position:absolute;left:10064;top:-99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" path="m,l8,e" filled="f" strokecolor="#010202" strokeweight=".20636mm">
                  <v:path arrowok="t" o:connecttype="custom" o:connectlocs="0,0;8,0" o:connectangles="0,0"/>
                </v:shape>
                <v:shape id="Freeform 368" o:spid="_x0000_s1065" style="position:absolute;left:10066;top:-99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" path="m,l8,e" filled="f" strokecolor="#010202" strokeweight=".19578mm">
                  <v:path arrowok="t" o:connecttype="custom" o:connectlocs="0,0;8,0" o:connectangles="0,0"/>
                </v:shape>
                <v:shape id="Freeform 369" o:spid="_x0000_s1066" style="position:absolute;left:10068;top:-99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" path="m,l8,e" filled="f" strokecolor="#010202" strokeweight=".18519mm">
                  <v:path arrowok="t" o:connecttype="custom" o:connectlocs="0,0;8,0" o:connectangles="0,0"/>
                </v:shape>
                <v:shape id="Freeform 370" o:spid="_x0000_s1067" style="position:absolute;left:10070;top:-99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" path="m,l8,e" filled="f" strokecolor="#010202" strokeweight=".17461mm">
                  <v:path arrowok="t" o:connecttype="custom" o:connectlocs="0,0;8,0" o:connectangles="0,0"/>
                </v:shape>
                <v:shape id="Freeform 371" o:spid="_x0000_s1068" style="position:absolute;left:10072;top:-99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" path="m,l8,e" filled="f" strokecolor="#010202" strokeweight=".16403mm">
                  <v:path arrowok="t" o:connecttype="custom" o:connectlocs="0,0;8,0" o:connectangles="0,0"/>
                </v:shape>
                <v:shape id="Freeform 372" o:spid="_x0000_s1069" style="position:absolute;left:10074;top:-99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" path="m,l8,e" filled="f" strokecolor="#010202" strokeweight=".15344mm">
                  <v:path arrowok="t" o:connecttype="custom" o:connectlocs="0,0;8,0" o:connectangles="0,0"/>
                </v:shape>
                <v:shape id="Freeform 373" o:spid="_x0000_s1070" style="position:absolute;left:9331;top:-639;width:60;height:263;visibility:visible;mso-wrap-style:square;v-text-anchor:top" coordsize="6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" path="m60,31l32,,,263,36,231e" filled="f" strokecolor="#010202" strokeweight=".42pt">
                  <v:path arrowok="t" o:connecttype="custom" o:connectlocs="60,31;32,0;0,263;36,231" o:connectangles="0,0,0,0"/>
                </v:shape>
                <v:shape id="Freeform 374" o:spid="_x0000_s1071" style="position:absolute;left:8984;top:-607;width:24;height:200;visibility:visible;mso-wrap-style:square;v-text-anchor:top" coordsize="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" path="m24,l,199e" filled="f" strokecolor="#010202" strokeweight=".42pt">
                  <v:path arrowok="t" o:connecttype="custom" o:connectlocs="24,0;0,199" o:connectangles="0,0"/>
                </v:shape>
                <v:shape id="Freeform 375" o:spid="_x0000_s1072" style="position:absolute;left:8948;top:-639;width:32;height:263;visibility:visible;mso-wrap-style:square;v-text-anchor:top" coordsize="3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" path="m31,l,263e" filled="f" strokecolor="#010202" strokeweight=".42pt">
                  <v:path arrowok="t" o:connecttype="custom" o:connectlocs="31,0;0,263" o:connectangles="0,0"/>
                </v:shape>
                <v:shape id="Freeform 376" o:spid="_x0000_s1073" style="position:absolute;left:9048;top:-607;width:24;height:200;visibility:visible;mso-wrap-style:square;v-text-anchor:top" coordsize="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" path="m24,l,199e" filled="f" strokecolor="#010202" strokeweight=".42pt">
                  <v:path arrowok="t" o:connecttype="custom" o:connectlocs="24,0;0,199" o:connectangles="0,0"/>
                </v:shape>
                <v:shape id="Freeform 377" o:spid="_x0000_s1074" style="position:absolute;left:9012;top:-639;width:32;height:263;visibility:visible;mso-wrap-style:square;v-text-anchor:top" coordsize="3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" path="m31,l,263e" filled="f" strokecolor="#010202" strokeweight=".42pt">
                  <v:path arrowok="t" o:connecttype="custom" o:connectlocs="31,0;0,263" o:connectangles="0,0"/>
                </v:shape>
                <v:shape id="Freeform 378" o:spid="_x0000_s1075" style="position:absolute;left:9112;top:-607;width:24;height:200;visibility:visible;mso-wrap-style:square;v-text-anchor:top" coordsize="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" path="m23,l,199e" filled="f" strokecolor="#010202" strokeweight=".42pt">
                  <v:path arrowok="t" o:connecttype="custom" o:connectlocs="23,0;0,199" o:connectangles="0,0"/>
                </v:shape>
                <v:shape id="Freeform 379" o:spid="_x0000_s1076" style="position:absolute;left:9076;top:-639;width:32;height:263;visibility:visible;mso-wrap-style:square;v-text-anchor:top" coordsize="3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" path="m31,l,263e" filled="f" strokecolor="#010202" strokeweight=".42pt">
                  <v:path arrowok="t" o:connecttype="custom" o:connectlocs="31,0;0,263" o:connectangles="0,0"/>
                </v:shape>
                <v:shape id="Freeform 380" o:spid="_x0000_s1077" style="position:absolute;left:9176;top:-607;width:24;height:200;visibility:visible;mso-wrap-style:square;v-text-anchor:top" coordsize="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" path="m23,l,199e" filled="f" strokecolor="#010202" strokeweight=".42pt">
                  <v:path arrowok="t" o:connecttype="custom" o:connectlocs="23,0;0,199" o:connectangles="0,0"/>
                </v:shape>
                <v:shape id="Freeform 381" o:spid="_x0000_s1078" style="position:absolute;left:9140;top:-639;width:32;height:263;visibility:visible;mso-wrap-style:square;v-text-anchor:top" coordsize="3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" path="m32,l,263e" filled="f" strokecolor="#010202" strokeweight=".42pt">
                  <v:path arrowok="t" o:connecttype="custom" o:connectlocs="32,0;0,263" o:connectangles="0,0"/>
                </v:shape>
                <v:shape id="Freeform 382" o:spid="_x0000_s1079" style="position:absolute;left:9239;top:-607;width:25;height:200;visibility:visible;mso-wrap-style:square;v-text-anchor:top" coordsize="2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" path="m24,l,199e" filled="f" strokecolor="#010202" strokeweight=".42pt">
                  <v:path arrowok="t" o:connecttype="custom" o:connectlocs="24,0;0,199" o:connectangles="0,0"/>
                </v:shape>
                <v:shape id="Freeform 383" o:spid="_x0000_s1080" style="position:absolute;left:9204;top:-639;width:31;height:263;visibility:visible;mso-wrap-style:square;v-text-anchor:top" coordsize="3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" path="m31,l,263e" filled="f" strokecolor="#010202" strokeweight=".42pt">
                  <v:path arrowok="t" o:connecttype="custom" o:connectlocs="31,0;0,263" o:connectangles="0,0"/>
                </v:shape>
                <v:shape id="Freeform 384" o:spid="_x0000_s1081" style="position:absolute;left:9303;top:-607;width:25;height:200;visibility:visible;mso-wrap-style:square;v-text-anchor:top" coordsize="2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" path="m24,l,199e" filled="f" strokecolor="#010202" strokeweight=".42pt">
                  <v:path arrowok="t" o:connecttype="custom" o:connectlocs="24,0;0,199" o:connectangles="0,0"/>
                </v:shape>
                <v:shape id="Freeform 385" o:spid="_x0000_s1082" style="position:absolute;left:9268;top:-639;width:31;height:263;visibility:visible;mso-wrap-style:square;v-text-anchor:top" coordsize="3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" path="m31,l,263e" filled="f" strokecolor="#010202" strokeweight=".42pt">
                  <v:path arrowok="t" o:connecttype="custom" o:connectlocs="31,0;0,263" o:connectangles="0,0"/>
                </v:shape>
                <v:shape id="Freeform 386" o:spid="_x0000_s1083" style="position:absolute;left:8932;top:-507;width:20;height:113;visibility:visible;mso-wrap-style:square;v-text-anchor:top" coordsize="2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" path="m,l,113e" filled="f" strokecolor="#010202" strokeweight=".42pt">
                  <v:path arrowok="t" o:connecttype="custom" o:connectlocs="0,0;0,113" o:connectangles="0,0"/>
                </v:shape>
                <v:shape id="Freeform 387" o:spid="_x0000_s1084" style="position:absolute;left:8932;top:-407;width:399;height:31;visibility:visible;mso-wrap-style:square;v-text-anchor:top" coordsize="3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" path="m398,31l370,,335,31,306,,271,31,243,,207,31,179,,143,31,115,,79,31,51,,15,31,,13e" filled="f" strokecolor="#010202" strokeweight=".42pt">
                  <v:path arrowok="t" o:connecttype="custom" o:connectlocs="398,31;370,0;335,31;306,0;271,31;243,0;207,31;179,0;143,31;115,0;79,31;51,0;15,31;0,13" o:connectangles="0,0,0,0,0,0,0,0,0,0,0,0,0,0"/>
                </v:shape>
                <v:shape id="Freeform 388" o:spid="_x0000_s1085" style="position:absolute;left:8980;top:-639;width:28;height:32;visibility:visible;mso-wrap-style:square;v-text-anchor:top" coordsize="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" path="m28,31l,e" filled="f" strokecolor="#010202" strokeweight=".14814mm">
                  <v:path arrowok="t" o:connecttype="custom" o:connectlocs="28,31;0,0" o:connectangles="0,0"/>
                </v:shape>
                <v:shape id="Freeform 389" o:spid="_x0000_s1086" style="position:absolute;left:8932;top:-639;width:48;height:132;visibility:visible;mso-wrap-style:square;v-text-anchor:top" coordsize="4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" path="m47,l11,31,,131e" filled="f" strokecolor="#010202" strokeweight=".42pt">
                  <v:path arrowok="t" o:connecttype="custom" o:connectlocs="47,0;11,31;0,131" o:connectangles="0,0,0"/>
                </v:shape>
                <v:shape id="Freeform 390" o:spid="_x0000_s1087" style="position:absolute;left:9008;top:-639;width:355;height:32;visibility:visible;mso-wrap-style:square;v-text-anchor:top" coordsize="3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" path="m354,l319,31,291,,255,31,227,,191,31,163,,127,31,99,,63,31,35,,,31e" filled="f" strokecolor="#010202" strokeweight=".42pt">
                  <v:path arrowok="t" o:connecttype="custom" o:connectlocs="354,0;319,31;291,0;255,31;227,0;191,31;163,0;127,31;99,0;63,31;35,0;0,31" o:connectangles="0,0,0,0,0,0,0,0,0,0,0,0"/>
                </v:shape>
                <v:shape id="Freeform 391" o:spid="_x0000_s1088" style="position:absolute;left:9367;top:-607;width:24;height:200;visibility:visible;mso-wrap-style:square;v-text-anchor:top" coordsize="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" path="m23,l,199e" filled="f" strokecolor="#010202" strokeweight=".42pt">
                  <v:path arrowok="t" o:connecttype="custom" o:connectlocs="23,0;0,199" o:connectangles="0,0"/>
                </v:shape>
                <v:shape id="Freeform 392" o:spid="_x0000_s1089" style="position:absolute;left:9395;top:-639;width:32;height:263;visibility:visible;mso-wrap-style:square;v-text-anchor:top" coordsize="3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" path="m32,l,263e" filled="f" strokecolor="#010202" strokeweight=".42pt">
                  <v:path arrowok="t" o:connecttype="custom" o:connectlocs="32,0;0,263" o:connectangles="0,0"/>
                </v:shape>
                <v:shape id="Freeform 393" o:spid="_x0000_s1090" style="position:absolute;left:9459;top:-639;width:32;height:263;visibility:visible;mso-wrap-style:square;v-text-anchor:top" coordsize="3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" path="m31,l,263e" filled="f" strokecolor="#010202" strokeweight=".42pt">
                  <v:path arrowok="t" o:connecttype="custom" o:connectlocs="31,0;0,263" o:connectangles="0,0"/>
                </v:shape>
                <v:shape id="Freeform 394" o:spid="_x0000_s1091" style="position:absolute;left:9367;top:-607;width:88;height:231;visibility:visible;mso-wrap-style:square;v-text-anchor:top" coordsize="8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" path="m87,l63,199,27,231,,199e" filled="f" strokecolor="#010202" strokeweight=".42pt">
                  <v:path arrowok="t" o:connecttype="custom" o:connectlocs="87,0;63,199;27,231;0,199" o:connectangles="0,0,0,0"/>
                </v:shape>
                <v:shape id="Freeform 395" o:spid="_x0000_s1092" style="position:absolute;left:9431;top:-407;width:64;height:31;visibility:visible;mso-wrap-style:square;v-text-anchor:top" coordsize="6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" path="m63,l28,31,,e" filled="f" strokecolor="#010202" strokeweight=".42pt">
                  <v:path arrowok="t" o:connecttype="custom" o:connectlocs="63,0;28,31;0,0" o:connectangles="0,0,0"/>
                </v:shape>
                <v:shape id="Freeform 396" o:spid="_x0000_s1093" style="position:absolute;left:9391;top:-639;width:36;height:32;visibility:visible;mso-wrap-style:square;v-text-anchor:top" coordsize="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" path="m36,l,31e" filled="f" strokecolor="#010202" strokeweight=".42pt">
                  <v:path arrowok="t" o:connecttype="custom" o:connectlocs="36,0;0,31" o:connectangles="0,0"/>
                </v:shape>
                <v:shape id="Freeform 397" o:spid="_x0000_s1094" style="position:absolute;left:9427;top:-639;width:92;height:32;visibility:visible;mso-wrap-style:square;v-text-anchor:top" coordsize="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" path="m,l27,31,63,,91,31e" filled="f" strokecolor="#010202" strokeweight=".42pt">
                  <v:path arrowok="t" o:connecttype="custom" o:connectlocs="0,0;27,31;63,0;91,31" o:connectangles="0,0,0,0"/>
                </v:shape>
                <v:shape id="Freeform 398" o:spid="_x0000_s1095" style="position:absolute;left:9523;top:-639;width:32;height:263;visibility:visible;mso-wrap-style:square;v-text-anchor:top" coordsize="3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" path="m31,l,263e" filled="f" strokecolor="#010202" strokeweight=".42pt">
                  <v:path arrowok="t" o:connecttype="custom" o:connectlocs="31,0;0,263" o:connectangles="0,0"/>
                </v:shape>
                <v:shape id="Freeform 399" o:spid="_x0000_s1096" style="position:absolute;left:9495;top:-639;width:88;height:263;visibility:visible;mso-wrap-style:square;v-text-anchor:top" coordsize="8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" path="m88,31l60,,24,31,,231r28,32l63,231e" filled="f" strokecolor="#010202" strokeweight=".42pt">
                  <v:path arrowok="t" o:connecttype="custom" o:connectlocs="88,31;60,0;24,31;0,231;28,263;63,231" o:connectangles="0,0,0,0,0,0"/>
                </v:shape>
                <v:shape id="Freeform 400" o:spid="_x0000_s1097" style="position:absolute;left:9586;top:-639;width:33;height:263;visibility:visible;mso-wrap-style:square;v-text-anchor:top" coordsize="3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" path="m32,l,263e" filled="f" strokecolor="#010202" strokeweight=".42pt">
                  <v:path arrowok="t" o:connecttype="custom" o:connectlocs="32,0;0,263" o:connectangles="0,0"/>
                </v:shape>
                <v:shape id="Freeform 401" o:spid="_x0000_s1098" style="position:absolute;left:9559;top:-639;width:87;height:263;visibility:visible;mso-wrap-style:square;v-text-anchor:top" coordsize="8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" path="m87,31l59,,24,31,,231r27,32l63,231e" filled="f" strokecolor="#010202" strokeweight=".42pt">
                  <v:path arrowok="t" o:connecttype="custom" o:connectlocs="87,31;59,0;24,31;0,231;27,263;63,231" o:connectangles="0,0,0,0,0,0"/>
                </v:shape>
                <v:shape id="Freeform 402" o:spid="_x0000_s1099" style="position:absolute;left:9650;top:-639;width:32;height:263;visibility:visible;mso-wrap-style:square;v-text-anchor:top" coordsize="3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" path="m32,l,263e" filled="f" strokecolor="#010202" strokeweight=".42pt">
                  <v:path arrowok="t" o:connecttype="custom" o:connectlocs="32,0;0,263" o:connectangles="0,0"/>
                </v:shape>
                <v:shape id="Freeform 403" o:spid="_x0000_s1100" style="position:absolute;left:9622;top:-639;width:88;height:263;visibility:visible;mso-wrap-style:square;v-text-anchor:top" coordsize="8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" path="m87,31l59,,23,31,,231r27,32l63,231e" filled="f" strokecolor="#010202" strokeweight=".42pt">
                  <v:path arrowok="t" o:connecttype="custom" o:connectlocs="87,31;59,0;23,31;0,231;27,263;63,231" o:connectangles="0,0,0,0,0,0"/>
                </v:shape>
                <v:shape id="Freeform 404" o:spid="_x0000_s1101" style="position:absolute;left:9714;top:-639;width:32;height:263;visibility:visible;mso-wrap-style:square;v-text-anchor:top" coordsize="3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" path="m31,l,263e" filled="f" strokecolor="#010202" strokeweight=".42pt">
                  <v:path arrowok="t" o:connecttype="custom" o:connectlocs="31,0;0,263" o:connectangles="0,0"/>
                </v:shape>
                <v:shape id="Freeform 405" o:spid="_x0000_s1102" style="position:absolute;left:9686;top:-639;width:88;height:263;visibility:visible;mso-wrap-style:square;v-text-anchor:top" coordsize="8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" path="m88,31l60,,24,31,,231r28,32l63,231e" filled="f" strokecolor="#010202" strokeweight=".42pt">
                  <v:path arrowok="t" o:connecttype="custom" o:connectlocs="88,31;60,0;24,31;0,231;28,263;63,231" o:connectangles="0,0,0,0,0,0"/>
                </v:shape>
                <v:shape id="Freeform 406" o:spid="_x0000_s1103" style="position:absolute;left:9778;top:-639;width:32;height:263;visibility:visible;mso-wrap-style:square;v-text-anchor:top" coordsize="3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" path="m31,l,263e" filled="f" strokecolor="#010202" strokeweight=".42pt">
                  <v:path arrowok="t" o:connecttype="custom" o:connectlocs="31,0;0,263" o:connectangles="0,0"/>
                </v:shape>
                <v:shape id="Freeform 407" o:spid="_x0000_s1104" style="position:absolute;left:9750;top:-639;width:88;height:263;visibility:visible;mso-wrap-style:square;v-text-anchor:top" coordsize="8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" path="m87,31l59,,24,31,,231r28,32l63,231e" filled="f" strokecolor="#010202" strokeweight=".42pt">
                  <v:path arrowok="t" o:connecttype="custom" o:connectlocs="87,31;59,0;24,31;0,231;28,263;63,231" o:connectangles="0,0,0,0,0,0"/>
                </v:shape>
                <v:shape id="Freeform 408" o:spid="_x0000_s1105" style="position:absolute;left:8932;top:-1031;width:20;height:377;visibility:visible;mso-wrap-style:square;v-text-anchor:top" coordsize="2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" path="m,377l,e" filled="f" strokecolor="#010202" strokeweight=".42pt">
                  <v:path arrowok="t" o:connecttype="custom" o:connectlocs="0,377;0,0" o:connectangles="0,0"/>
                </v:shape>
                <v:shape id="Freeform 409" o:spid="_x0000_s1106" style="position:absolute;left:8932;top:-1013;width:110;height:37;visibility:visible;mso-wrap-style:square;v-text-anchor:top" coordsize="1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" path="m109,l,18,109,36,109,e" filled="f" strokecolor="#010202" strokeweight=".42pt">
                  <v:path arrowok="t" o:connecttype="custom" o:connectlocs="109,0;0,18;109,36;109,0" o:connectangles="0,0,0,0"/>
                </v:shape>
                <v:shape id="Freeform 410" o:spid="_x0000_s1107" style="position:absolute;left:9009;top:-1008;width:33;height:20;visibility:visible;mso-wrap-style:square;v-text-anchor:top" coordsize="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" path="m,l33,e" filled="f" strokecolor="#010202" strokeweight=".17989mm">
                  <v:path arrowok="t" o:connecttype="custom" o:connectlocs="0,0;33,0" o:connectangles="0,0"/>
                </v:shape>
                <v:shape id="Freeform 411" o:spid="_x0000_s1108" style="position:absolute;left:8987;top:-1004;width:55;height:20;visibility:visible;mso-wrap-style:square;v-text-anchor:top" coordsize="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" path="m,l54,e" filled="f" strokecolor="#010202" strokeweight=".51pt">
                  <v:path arrowok="t" o:connecttype="custom" o:connectlocs="0,0;54,0" o:connectangles="0,0"/>
                </v:shape>
                <v:shape id="Freeform 412" o:spid="_x0000_s1109" style="position:absolute;left:8965;top:-995;width:77;height:20;visibility:visible;mso-wrap-style:square;v-text-anchor:top" coordsize="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" path="m,l76,e" filled="f" strokecolor="#010202" strokeweight=".37569mm">
                  <v:path arrowok="t" o:connecttype="custom" o:connectlocs="0,0;76,0" o:connectangles="0,0"/>
                </v:shape>
                <v:shape id="Freeform 413" o:spid="_x0000_s1110" style="position:absolute;left:8930;top:-994;width:240;height:20;visibility:visible;mso-wrap-style:square;v-text-anchor:top" coordsize="2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" path="m,l239,e" filled="f" strokecolor="#010202" strokeweight=".28044mm">
                  <v:path arrowok="t" o:connecttype="custom" o:connectlocs="0,0;239,0" o:connectangles="0,0"/>
                </v:shape>
                <v:shape id="Freeform 414" o:spid="_x0000_s1111" style="position:absolute;left:8976;top:-986;width:66;height:20;visibility:visible;mso-wrap-style:square;v-text-anchor:top" coordsize="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" path="m,l66,e" filled="f" strokecolor="#010202" strokeweight=".17989mm">
                  <v:path arrowok="t" o:connecttype="custom" o:connectlocs="0,0;66,0" o:connectangles="0,0"/>
                </v:shape>
                <v:shape id="Freeform 415" o:spid="_x0000_s1112" style="position:absolute;left:8998;top:-982;width:44;height:20;visibility:visible;mso-wrap-style:square;v-text-anchor:top" coordsize="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" path="m,l44,e" filled="f" strokecolor="#010202" strokeweight=".51pt">
                  <v:path arrowok="t" o:connecttype="custom" o:connectlocs="0,0;44,0" o:connectangles="0,0"/>
                </v:shape>
                <v:shape id="Freeform 416" o:spid="_x0000_s1113" style="position:absolute;left:9020;top:-979;width:22;height:20;visibility:visible;mso-wrap-style:square;v-text-anchor:top"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" path="m,l22,e" filled="f" strokecolor="#010202" strokeweight=".17989mm">
                  <v:path arrowok="t" o:connecttype="custom" o:connectlocs="0,0;22,0" o:connectangles="0,0"/>
                </v:shape>
                <v:shape id="Freeform 417" o:spid="_x0000_s1114" style="position:absolute;left:8932;top:-99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" path="m,l,e" filled="f" strokecolor="#010202" strokeweight=".42pt">
                  <v:path arrowok="t" o:connecttype="custom" o:connectlocs="0,0;0,0" o:connectangles="0,0"/>
                </v:shape>
                <v:shape id="Freeform 418" o:spid="_x0000_s1115" style="position:absolute;left:8954;top:-99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" path="m,l8,e" filled="f" strokecolor="#010202" strokeweight=".15344mm">
                  <v:path arrowok="t" o:connecttype="custom" o:connectlocs="0,0;8,0" o:connectangles="0,0"/>
                </v:shape>
                <v:shape id="Freeform 419" o:spid="_x0000_s1116" style="position:absolute;left:8956;top:-99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" path="m,l8,e" filled="f" strokecolor="#010202" strokeweight=".16403mm">
                  <v:path arrowok="t" o:connecttype="custom" o:connectlocs="0,0;8,0" o:connectangles="0,0"/>
                </v:shape>
                <v:shape id="Freeform 420" o:spid="_x0000_s1117" style="position:absolute;left:8957;top:-99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" path="m,l8,e" filled="f" strokecolor="#010202" strokeweight=".17461mm">
                  <v:path arrowok="t" o:connecttype="custom" o:connectlocs="0,0;8,0" o:connectangles="0,0"/>
                </v:shape>
                <v:shape id="Freeform 421" o:spid="_x0000_s1118" style="position:absolute;left:8959;top:-99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" path="m,l8,e" filled="f" strokecolor="#010202" strokeweight=".18519mm">
                  <v:path arrowok="t" o:connecttype="custom" o:connectlocs="0,0;8,0" o:connectangles="0,0"/>
                </v:shape>
                <v:shape id="Freeform 422" o:spid="_x0000_s1119" style="position:absolute;left:8961;top:-99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" path="m,l8,e" filled="f" strokecolor="#010202" strokeweight=".19578mm">
                  <v:path arrowok="t" o:connecttype="custom" o:connectlocs="0,0;8,0" o:connectangles="0,0"/>
                </v:shape>
                <v:shape id="Freeform 423" o:spid="_x0000_s1120" style="position:absolute;left:8963;top:-99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" path="m,l8,e" filled="f" strokecolor="#010202" strokeweight=".20636mm">
                  <v:path arrowok="t" o:connecttype="custom" o:connectlocs="0,0;8,0" o:connectangles="0,0"/>
                </v:shape>
                <v:shape id="Freeform 424" o:spid="_x0000_s1121" style="position:absolute;left:8965;top:-99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" path="m,l8,e" filled="f" strokecolor="#010202" strokeweight=".21694mm">
                  <v:path arrowok="t" o:connecttype="custom" o:connectlocs="0,0;8,0" o:connectangles="0,0"/>
                </v:shape>
                <v:shape id="Freeform 425" o:spid="_x0000_s1122" style="position:absolute;left:8967;top:-99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" path="m,l8,e" filled="f" strokecolor="#010202" strokeweight=".22753mm">
                  <v:path arrowok="t" o:connecttype="custom" o:connectlocs="0,0;8,0" o:connectangles="0,0"/>
                </v:shape>
                <v:shape id="Freeform 426" o:spid="_x0000_s1123" style="position:absolute;left:8968;top:-99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" path="m,l8,e" filled="f" strokecolor="#010202" strokeweight=".23811mm">
                  <v:path arrowok="t" o:connecttype="custom" o:connectlocs="0,0;8,0" o:connectangles="0,0"/>
                </v:shape>
                <v:shape id="Freeform 427" o:spid="_x0000_s1124" style="position:absolute;left:8970;top:-99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" path="m,l8,e" filled="f" strokecolor="#010202" strokeweight=".24869mm">
                  <v:path arrowok="t" o:connecttype="custom" o:connectlocs="0,0;8,0" o:connectangles="0,0"/>
                </v:shape>
                <v:shape id="Freeform 428" o:spid="_x0000_s1125" style="position:absolute;left:8972;top:-99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" path="m,l8,e" filled="f" strokecolor="#010202" strokeweight=".25928mm">
                  <v:path arrowok="t" o:connecttype="custom" o:connectlocs="0,0;8,0" o:connectangles="0,0"/>
                </v:shape>
                <v:shape id="Freeform 429" o:spid="_x0000_s1126" style="position:absolute;left:8974;top:-99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" path="m,l8,e" filled="f" strokecolor="#010202" strokeweight=".26986mm">
                  <v:path arrowok="t" o:connecttype="custom" o:connectlocs="0,0;8,0" o:connectangles="0,0"/>
                </v:shape>
                <v:shape id="Freeform 430" o:spid="_x0000_s1127" style="position:absolute;left:8976;top:-99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" path="m,l8,e" filled="f" strokecolor="#010202" strokeweight=".28044mm">
                  <v:path arrowok="t" o:connecttype="custom" o:connectlocs="0,0;8,0" o:connectangles="0,0"/>
                </v:shape>
                <v:shape id="Freeform 431" o:spid="_x0000_s1128" style="position:absolute;left:8977;top:-99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" path="m,l8,e" filled="f" strokecolor="#010202" strokeweight=".29103mm">
                  <v:path arrowok="t" o:connecttype="custom" o:connectlocs="0,0;8,0" o:connectangles="0,0"/>
                </v:shape>
                <v:shape id="Freeform 432" o:spid="_x0000_s1129" style="position:absolute;left:8985;top:-100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" path="m,l,17e" filled="f" strokecolor="#010202" strokeweight=".17989mm">
                  <v:path arrowok="t" o:connecttype="custom" o:connectlocs="0,0;0,17" o:connectangles="0,0"/>
                </v:shape>
                <v:shape id="Freeform 433" o:spid="_x0000_s1130" style="position:absolute;left:8988;top:-100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" path="m,l,18e" filled="f" strokecolor="#010202" strokeweight=".17989mm">
                  <v:path arrowok="t" o:connecttype="custom" o:connectlocs="0,0;0,18" o:connectangles="0,0"/>
                </v:shape>
                <v:shape id="Freeform 434" o:spid="_x0000_s1131" style="position:absolute;left:8992;top:-100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" path="m,l,20e" filled="f" strokecolor="#010202" strokeweight=".17989mm">
                  <v:path arrowok="t" o:connecttype="custom" o:connectlocs="0,0;0,20" o:connectangles="0,0"/>
                </v:shape>
                <v:shape id="Freeform 435" o:spid="_x0000_s1132" style="position:absolute;left:8995;top:-1005;width:20;height:22;visibility:visible;mso-wrap-style:square;v-text-anchor:top"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" path="m,l,21e" filled="f" strokecolor="#010202" strokeweight=".17989mm">
                  <v:path arrowok="t" o:connecttype="custom" o:connectlocs="0,0;0,21" o:connectangles="0,0"/>
                </v:shape>
                <v:shape id="Freeform 436" o:spid="_x0000_s1133" style="position:absolute;left:8999;top:-1005;width:20;height:22;visibility:visible;mso-wrap-style:square;v-text-anchor:top"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" path="m,l,22e" filled="f" strokecolor="#010202" strokeweight=".17989mm">
                  <v:path arrowok="t" o:connecttype="custom" o:connectlocs="0,0;0,22" o:connectangles="0,0"/>
                </v:shape>
                <v:shape id="Freeform 437" o:spid="_x0000_s1134" style="position:absolute;left:9002;top:-1006;width:20;height:23;visibility:visible;mso-wrap-style:square;v-text-anchor:top" coordsize="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" path="m,23l,e" filled="f" strokecolor="#010202" strokeweight=".42pt">
                  <v:path arrowok="t" o:connecttype="custom" o:connectlocs="0,23;0,0" o:connectangles="0,0"/>
                </v:shape>
                <v:shape id="Freeform 438" o:spid="_x0000_s1135" style="position:absolute;left:9005;top:-1006;width:20;height:24;visibility:visible;mso-wrap-style:square;v-text-anchor:top" coordsize="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" path="m,l,24e" filled="f" strokecolor="#010202" strokeweight=".17989mm">
                  <v:path arrowok="t" o:connecttype="custom" o:connectlocs="0,0;0,24" o:connectangles="0,0"/>
                </v:shape>
                <v:shape id="Freeform 439" o:spid="_x0000_s1136" style="position:absolute;left:9008;top:-1007;width:20;height:26;visibility:visible;mso-wrap-style:square;v-text-anchor:top" coordsize="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" path="m,l,25e" filled="f" strokecolor="#010202" strokeweight=".17989mm">
                  <v:path arrowok="t" o:connecttype="custom" o:connectlocs="0,0;0,25" o:connectangles="0,0"/>
                </v:shape>
                <v:shape id="Freeform 440" o:spid="_x0000_s1137" style="position:absolute;left:9012;top:-1007;width:20;height:26;visibility:visible;mso-wrap-style:square;v-text-anchor:top" coordsize="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" path="m,l,26e" filled="f" strokecolor="#010202" strokeweight=".17989mm">
                  <v:path arrowok="t" o:connecttype="custom" o:connectlocs="0,0;0,26" o:connectangles="0,0"/>
                </v:shape>
                <v:shape id="Freeform 441" o:spid="_x0000_s1138" style="position:absolute;left:9016;top:-1008;width:20;height:28;visibility:visible;mso-wrap-style:square;v-text-anchor:top" coordsize="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" path="m,l,27e" filled="f" strokecolor="#010202" strokeweight=".17989mm">
                  <v:path arrowok="t" o:connecttype="custom" o:connectlocs="0,0;0,27" o:connectangles="0,0"/>
                </v:shape>
                <v:shape id="Freeform 442" o:spid="_x0000_s1139" style="position:absolute;left:9019;top:-1009;width:20;height:29;visibility:visible;mso-wrap-style:square;v-text-anchor:top" coordsize="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" path="m,l,29e" filled="f" strokecolor="#010202" strokeweight=".17989mm">
                  <v:path arrowok="t" o:connecttype="custom" o:connectlocs="0,0;0,29" o:connectangles="0,0"/>
                </v:shape>
                <v:shape id="Freeform 443" o:spid="_x0000_s1140" style="position:absolute;left:9023;top:-1009;width:20;height:30;visibility:visible;mso-wrap-style:square;v-text-anchor:top" coordsize="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" path="m,l,30e" filled="f" strokecolor="#010202" strokeweight=".17989mm">
                  <v:path arrowok="t" o:connecttype="custom" o:connectlocs="0,0;0,30" o:connectangles="0,0"/>
                </v:shape>
                <v:shape id="Freeform 444" o:spid="_x0000_s1141" style="position:absolute;left:9027;top:-1010;width:20;height:32;visibility:visible;mso-wrap-style:square;v-text-anchor:top" coordsize="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" path="m,l,31e" filled="f" strokecolor="#010202" strokeweight=".17989mm">
                  <v:path arrowok="t" o:connecttype="custom" o:connectlocs="0,0;0,31" o:connectangles="0,0"/>
                </v:shape>
                <v:shape id="Freeform 445" o:spid="_x0000_s1142" style="position:absolute;left:9030;top:-1011;width:20;height:33;visibility:visible;mso-wrap-style:square;v-text-anchor:top" coordsize="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" path="m,l,32e" filled="f" strokecolor="#010202" strokeweight=".17989mm">
                  <v:path arrowok="t" o:connecttype="custom" o:connectlocs="0,0;0,32" o:connectangles="0,0"/>
                </v:shape>
                <v:shape id="Freeform 446" o:spid="_x0000_s1143" style="position:absolute;left:9034;top:-1011;width:20;height:34;visibility:visible;mso-wrap-style:square;v-text-anchor:top" coordsize="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" path="m,l,34e" filled="f" strokecolor="#010202" strokeweight=".17989mm">
                  <v:path arrowok="t" o:connecttype="custom" o:connectlocs="0,0;0,34" o:connectangles="0,0"/>
                </v:shape>
                <v:shape id="Freeform 447" o:spid="_x0000_s1144" style="position:absolute;left:9037;top:-1016;width:20;height:40;visibility:visible;mso-wrap-style:square;v-text-anchor:top" coordsize="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" path="m,l,40e" filled="f" strokecolor="#010202" strokeweight=".17989mm">
                  <v:path arrowok="t" o:connecttype="custom" o:connectlocs="0,0;0,40" o:connectangles="0,0"/>
                </v:shape>
                <v:shape id="Freeform 448" o:spid="_x0000_s1145" style="position:absolute;left:9842;top:-639;width:32;height:263;visibility:visible;mso-wrap-style:square;v-text-anchor:top" coordsize="3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" path="m32,l,263e" filled="f" strokecolor="#010202" strokeweight=".42pt">
                  <v:path arrowok="t" o:connecttype="custom" o:connectlocs="32,0;0,263" o:connectangles="0,0"/>
                </v:shape>
                <v:shape id="Freeform 449" o:spid="_x0000_s1146" style="position:absolute;left:9814;top:-639;width:88;height:263;visibility:visible;mso-wrap-style:square;v-text-anchor:top" coordsize="8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" path="m87,31l59,,23,31,,231r27,32l63,231e" filled="f" strokecolor="#010202" strokeweight=".42pt">
                  <v:path arrowok="t" o:connecttype="custom" o:connectlocs="87,31;59,0;23,31;0,231;27,263;63,231" o:connectangles="0,0,0,0,0,0"/>
                </v:shape>
                <v:shape id="Freeform 450" o:spid="_x0000_s1147" style="position:absolute;left:9906;top:-639;width:31;height:263;visibility:visible;mso-wrap-style:square;v-text-anchor:top" coordsize="3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" path="m31,l,263e" filled="f" strokecolor="#010202" strokeweight=".42pt">
                  <v:path arrowok="t" o:connecttype="custom" o:connectlocs="31,0;0,263" o:connectangles="0,0"/>
                </v:shape>
                <v:shape id="Freeform 451" o:spid="_x0000_s1148" style="position:absolute;left:9878;top:-639;width:88;height:263;visibility:visible;mso-wrap-style:square;v-text-anchor:top" coordsize="8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" path="m87,31l59,,23,31,,231r27,32l63,231e" filled="f" strokecolor="#010202" strokeweight=".42pt">
                  <v:path arrowok="t" o:connecttype="custom" o:connectlocs="87,31;59,0;23,31;0,231;27,263;63,231" o:connectangles="0,0,0,0,0,0"/>
                </v:shape>
                <v:shape id="Freeform 452" o:spid="_x0000_s1149" style="position:absolute;left:9941;top:-639;width:29;height:263;visibility:visible;mso-wrap-style:square;v-text-anchor:top" coordsize="2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" path="m28,l,231r28,32e" filled="f" strokecolor="#010202" strokeweight=".42pt">
                  <v:path arrowok="t" o:connecttype="custom" o:connectlocs="28,0;0,231;28,263" o:connectangles="0,0,0"/>
                </v:shape>
                <w10:wrap anchorx="page"/>
              </v:group>
            </w:pict>
          </mc:Fallback>
        </mc:AlternateContent>
      </w:r>
      <w:r>
        <w:rPr>
          <w:noProof/>
          <w:lang w:eastAsia="zh-TW"/>
        </w:rPr>
        <mc:AlternateContent>
          <mc:Choice Requires="wps">
            <w:drawing>
              <wp:anchor distT="0" distB="0" distL="114300" distR="114300" simplePos="0" relativeHeight="251686912" behindDoc="1" locked="0" layoutInCell="0" allowOverlap="1" wp14:anchorId="0E69097A" wp14:editId="6E9D376D">
                <wp:simplePos x="0" y="0"/>
                <wp:positionH relativeFrom="page">
                  <wp:posOffset>5810885</wp:posOffset>
                </wp:positionH>
                <wp:positionV relativeFrom="paragraph">
                  <wp:posOffset>67945</wp:posOffset>
                </wp:positionV>
                <wp:extent cx="727075" cy="440690"/>
                <wp:effectExtent l="0" t="0" r="15875" b="16510"/>
                <wp:wrapNone/>
                <wp:docPr id="101"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528"/>
                              <w:gridCol w:w="421"/>
                              <w:gridCol w:w="183"/>
                            </w:tblGrid>
                            <w:tr w:rsidR="00893982">
                              <w:trPr>
                                <w:trHeight w:hRule="exact" w:val="242"/>
                              </w:trPr>
                              <w:tc>
                                <w:tcPr>
                                  <w:tcW w:w="528" w:type="dxa"/>
                                  <w:vMerge w:val="restart"/>
                                  <w:tcBorders>
                                    <w:top w:val="nil"/>
                                    <w:left w:val="nil"/>
                                    <w:bottom w:val="single" w:sz="2" w:space="0" w:color="010202"/>
                                    <w:right w:val="nil"/>
                                  </w:tcBorders>
                                </w:tcPr>
                                <w:p w:rsidR="00893982" w:rsidRDefault="00893982"/>
                              </w:tc>
                              <w:tc>
                                <w:tcPr>
                                  <w:tcW w:w="421" w:type="dxa"/>
                                  <w:vMerge w:val="restart"/>
                                  <w:tcBorders>
                                    <w:top w:val="single" w:sz="6" w:space="0" w:color="010202"/>
                                    <w:left w:val="nil"/>
                                    <w:bottom w:val="single" w:sz="2" w:space="0" w:color="010202"/>
                                    <w:right w:val="single" w:sz="2" w:space="0" w:color="010202"/>
                                  </w:tcBorders>
                                </w:tcPr>
                                <w:p w:rsidR="00893982" w:rsidRDefault="00893982"/>
                              </w:tc>
                              <w:tc>
                                <w:tcPr>
                                  <w:tcW w:w="183" w:type="dxa"/>
                                  <w:tcBorders>
                                    <w:top w:val="nil"/>
                                    <w:left w:val="single" w:sz="2" w:space="0" w:color="010202"/>
                                    <w:bottom w:val="single" w:sz="2" w:space="0" w:color="010202"/>
                                    <w:right w:val="nil"/>
                                  </w:tcBorders>
                                </w:tcPr>
                                <w:p w:rsidR="00893982" w:rsidRDefault="00893982"/>
                              </w:tc>
                            </w:tr>
                            <w:tr w:rsidR="00893982">
                              <w:trPr>
                                <w:trHeight w:hRule="exact" w:val="88"/>
                              </w:trPr>
                              <w:tc>
                                <w:tcPr>
                                  <w:tcW w:w="528" w:type="dxa"/>
                                  <w:vMerge/>
                                  <w:tcBorders>
                                    <w:top w:val="nil"/>
                                    <w:left w:val="nil"/>
                                    <w:bottom w:val="single" w:sz="2" w:space="0" w:color="010202"/>
                                    <w:right w:val="nil"/>
                                  </w:tcBorders>
                                </w:tcPr>
                                <w:p w:rsidR="00893982" w:rsidRDefault="00893982"/>
                              </w:tc>
                              <w:tc>
                                <w:tcPr>
                                  <w:tcW w:w="421" w:type="dxa"/>
                                  <w:vMerge/>
                                  <w:tcBorders>
                                    <w:top w:val="single" w:sz="6" w:space="0" w:color="010202"/>
                                    <w:left w:val="nil"/>
                                    <w:bottom w:val="single" w:sz="2" w:space="0" w:color="010202"/>
                                    <w:right w:val="single" w:sz="2" w:space="0" w:color="010202"/>
                                  </w:tcBorders>
                                </w:tcPr>
                                <w:p w:rsidR="00893982" w:rsidRDefault="00893982"/>
                              </w:tc>
                              <w:tc>
                                <w:tcPr>
                                  <w:tcW w:w="183" w:type="dxa"/>
                                  <w:tcBorders>
                                    <w:top w:val="single" w:sz="2" w:space="0" w:color="010202"/>
                                    <w:left w:val="single" w:sz="2" w:space="0" w:color="010202"/>
                                    <w:bottom w:val="single" w:sz="2" w:space="0" w:color="010202"/>
                                    <w:right w:val="single" w:sz="2" w:space="0" w:color="010202"/>
                                  </w:tcBorders>
                                </w:tcPr>
                                <w:p w:rsidR="00893982" w:rsidRDefault="00893982"/>
                              </w:tc>
                            </w:tr>
                            <w:tr w:rsidR="00893982">
                              <w:trPr>
                                <w:trHeight w:hRule="exact" w:val="263"/>
                              </w:trPr>
                              <w:tc>
                                <w:tcPr>
                                  <w:tcW w:w="949" w:type="dxa"/>
                                  <w:gridSpan w:val="2"/>
                                  <w:tcBorders>
                                    <w:top w:val="single" w:sz="2" w:space="0" w:color="010202"/>
                                    <w:left w:val="nil"/>
                                    <w:bottom w:val="single" w:sz="2" w:space="0" w:color="010202"/>
                                    <w:right w:val="single" w:sz="2" w:space="0" w:color="010202"/>
                                  </w:tcBorders>
                                </w:tcPr>
                                <w:p w:rsidR="00893982" w:rsidRDefault="00893982"/>
                              </w:tc>
                              <w:tc>
                                <w:tcPr>
                                  <w:tcW w:w="183" w:type="dxa"/>
                                  <w:tcBorders>
                                    <w:top w:val="single" w:sz="2" w:space="0" w:color="010202"/>
                                    <w:left w:val="single" w:sz="2" w:space="0" w:color="010202"/>
                                    <w:bottom w:val="single" w:sz="2" w:space="0" w:color="010202"/>
                                    <w:right w:val="single" w:sz="2" w:space="0" w:color="010202"/>
                                  </w:tcBorders>
                                </w:tcPr>
                                <w:p w:rsidR="00893982" w:rsidRDefault="00893982"/>
                              </w:tc>
                            </w:tr>
                          </w:tbl>
                          <w:p w:rsidR="00893982" w:rsidRDefault="00893982" w:rsidP="00725B2F">
                            <w:pPr>
                              <w:kinsoku w:val="0"/>
                              <w:overflowPunct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9097A" id="Text Box 453" o:spid="_x0000_s1032" type="#_x0000_t202" style="position:absolute;left:0;text-align:left;margin-left:457.55pt;margin-top:5.35pt;width:57.25pt;height:34.7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t0RtAIAALQ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528"/>
                        <w:gridCol w:w="421"/>
                        <w:gridCol w:w="183"/>
                      </w:tblGrid>
                      <w:tr w:rsidR="00893982">
                        <w:trPr>
                          <w:trHeight w:hRule="exact" w:val="242"/>
                        </w:trPr>
                        <w:tc>
                          <w:tcPr>
                            <w:tcW w:w="528" w:type="dxa"/>
                            <w:vMerge w:val="restart"/>
                            <w:tcBorders>
                              <w:top w:val="nil"/>
                              <w:left w:val="nil"/>
                              <w:bottom w:val="single" w:sz="2" w:space="0" w:color="010202"/>
                              <w:right w:val="nil"/>
                            </w:tcBorders>
                          </w:tcPr>
                          <w:p w:rsidR="00893982" w:rsidRDefault="00893982"/>
                        </w:tc>
                        <w:tc>
                          <w:tcPr>
                            <w:tcW w:w="421" w:type="dxa"/>
                            <w:vMerge w:val="restart"/>
                            <w:tcBorders>
                              <w:top w:val="single" w:sz="6" w:space="0" w:color="010202"/>
                              <w:left w:val="nil"/>
                              <w:bottom w:val="single" w:sz="2" w:space="0" w:color="010202"/>
                              <w:right w:val="single" w:sz="2" w:space="0" w:color="010202"/>
                            </w:tcBorders>
                          </w:tcPr>
                          <w:p w:rsidR="00893982" w:rsidRDefault="00893982"/>
                        </w:tc>
                        <w:tc>
                          <w:tcPr>
                            <w:tcW w:w="183" w:type="dxa"/>
                            <w:tcBorders>
                              <w:top w:val="nil"/>
                              <w:left w:val="single" w:sz="2" w:space="0" w:color="010202"/>
                              <w:bottom w:val="single" w:sz="2" w:space="0" w:color="010202"/>
                              <w:right w:val="nil"/>
                            </w:tcBorders>
                          </w:tcPr>
                          <w:p w:rsidR="00893982" w:rsidRDefault="00893982"/>
                        </w:tc>
                      </w:tr>
                      <w:tr w:rsidR="00893982">
                        <w:trPr>
                          <w:trHeight w:hRule="exact" w:val="88"/>
                        </w:trPr>
                        <w:tc>
                          <w:tcPr>
                            <w:tcW w:w="528" w:type="dxa"/>
                            <w:vMerge/>
                            <w:tcBorders>
                              <w:top w:val="nil"/>
                              <w:left w:val="nil"/>
                              <w:bottom w:val="single" w:sz="2" w:space="0" w:color="010202"/>
                              <w:right w:val="nil"/>
                            </w:tcBorders>
                          </w:tcPr>
                          <w:p w:rsidR="00893982" w:rsidRDefault="00893982"/>
                        </w:tc>
                        <w:tc>
                          <w:tcPr>
                            <w:tcW w:w="421" w:type="dxa"/>
                            <w:vMerge/>
                            <w:tcBorders>
                              <w:top w:val="single" w:sz="6" w:space="0" w:color="010202"/>
                              <w:left w:val="nil"/>
                              <w:bottom w:val="single" w:sz="2" w:space="0" w:color="010202"/>
                              <w:right w:val="single" w:sz="2" w:space="0" w:color="010202"/>
                            </w:tcBorders>
                          </w:tcPr>
                          <w:p w:rsidR="00893982" w:rsidRDefault="00893982"/>
                        </w:tc>
                        <w:tc>
                          <w:tcPr>
                            <w:tcW w:w="183" w:type="dxa"/>
                            <w:tcBorders>
                              <w:top w:val="single" w:sz="2" w:space="0" w:color="010202"/>
                              <w:left w:val="single" w:sz="2" w:space="0" w:color="010202"/>
                              <w:bottom w:val="single" w:sz="2" w:space="0" w:color="010202"/>
                              <w:right w:val="single" w:sz="2" w:space="0" w:color="010202"/>
                            </w:tcBorders>
                          </w:tcPr>
                          <w:p w:rsidR="00893982" w:rsidRDefault="00893982"/>
                        </w:tc>
                      </w:tr>
                      <w:tr w:rsidR="00893982">
                        <w:trPr>
                          <w:trHeight w:hRule="exact" w:val="263"/>
                        </w:trPr>
                        <w:tc>
                          <w:tcPr>
                            <w:tcW w:w="949" w:type="dxa"/>
                            <w:gridSpan w:val="2"/>
                            <w:tcBorders>
                              <w:top w:val="single" w:sz="2" w:space="0" w:color="010202"/>
                              <w:left w:val="nil"/>
                              <w:bottom w:val="single" w:sz="2" w:space="0" w:color="010202"/>
                              <w:right w:val="single" w:sz="2" w:space="0" w:color="010202"/>
                            </w:tcBorders>
                          </w:tcPr>
                          <w:p w:rsidR="00893982" w:rsidRDefault="00893982"/>
                        </w:tc>
                        <w:tc>
                          <w:tcPr>
                            <w:tcW w:w="183" w:type="dxa"/>
                            <w:tcBorders>
                              <w:top w:val="single" w:sz="2" w:space="0" w:color="010202"/>
                              <w:left w:val="single" w:sz="2" w:space="0" w:color="010202"/>
                              <w:bottom w:val="single" w:sz="2" w:space="0" w:color="010202"/>
                              <w:right w:val="single" w:sz="2" w:space="0" w:color="010202"/>
                            </w:tcBorders>
                          </w:tcPr>
                          <w:p w:rsidR="00893982" w:rsidRDefault="00893982"/>
                        </w:tc>
                      </w:tr>
                    </w:tbl>
                    <w:p w:rsidR="00893982" w:rsidRDefault="00893982" w:rsidP="00725B2F">
                      <w:pPr>
                        <w:kinsoku w:val="0"/>
                        <w:overflowPunct w:val="0"/>
                      </w:pPr>
                    </w:p>
                  </w:txbxContent>
                </v:textbox>
                <w10:wrap anchorx="page"/>
              </v:shape>
            </w:pict>
          </mc:Fallback>
        </mc:AlternateContent>
      </w:r>
      <w:r w:rsidR="00167CAD">
        <w:rPr>
          <w:rFonts w:ascii="Arial" w:hAnsi="Arial" w:cs="Arial"/>
          <w:b/>
          <w:bCs/>
          <w:color w:val="231F20"/>
          <w:sz w:val="18"/>
          <w:szCs w:val="18"/>
        </w:rPr>
        <w:t>délka</w:t>
      </w:r>
    </w:p>
    <w:p w:rsidR="00725B2F" w:rsidRDefault="00725B2F" w:rsidP="00725B2F">
      <w:pPr>
        <w:kinsoku w:val="0"/>
        <w:overflowPunct w:val="0"/>
        <w:ind w:left="110"/>
        <w:rPr>
          <w:rFonts w:ascii="Arial" w:hAnsi="Arial" w:cs="Arial"/>
          <w:color w:val="000000"/>
          <w:sz w:val="18"/>
          <w:szCs w:val="18"/>
        </w:rPr>
        <w:sectPr w:rsidR="00725B2F">
          <w:type w:val="continuous"/>
          <w:pgSz w:w="11906" w:h="16840"/>
          <w:pgMar w:top="1560" w:right="740" w:bottom="280" w:left="740" w:header="720" w:footer="720" w:gutter="0"/>
          <w:cols w:num="2" w:space="720" w:equalWidth="0">
            <w:col w:w="7264" w:space="943"/>
            <w:col w:w="2219"/>
          </w:cols>
          <w:noEndnote/>
        </w:sectPr>
      </w:pPr>
    </w:p>
    <w:p w:rsidR="00725B2F" w:rsidRDefault="00167CAD" w:rsidP="00725B2F">
      <w:pPr>
        <w:kinsoku w:val="0"/>
        <w:overflowPunct w:val="0"/>
        <w:spacing w:before="1" w:line="160" w:lineRule="exact"/>
        <w:rPr>
          <w:sz w:val="16"/>
          <w:szCs w:val="16"/>
        </w:rPr>
      </w:pPr>
      <w:r>
        <w:rPr>
          <w:noProof/>
          <w:lang w:eastAsia="zh-TW"/>
        </w:rPr>
        <mc:AlternateContent>
          <mc:Choice Requires="wpg">
            <w:drawing>
              <wp:anchor distT="0" distB="0" distL="114300" distR="114300" simplePos="0" relativeHeight="251684864" behindDoc="1" locked="0" layoutInCell="0" allowOverlap="1" wp14:anchorId="0B0D0004" wp14:editId="0CC64F8E">
                <wp:simplePos x="0" y="0"/>
                <wp:positionH relativeFrom="page">
                  <wp:posOffset>539750</wp:posOffset>
                </wp:positionH>
                <wp:positionV relativeFrom="paragraph">
                  <wp:posOffset>20320</wp:posOffset>
                </wp:positionV>
                <wp:extent cx="6480175" cy="577850"/>
                <wp:effectExtent l="0" t="0" r="15875" b="12700"/>
                <wp:wrapNone/>
                <wp:docPr id="30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577850"/>
                          <a:chOff x="850" y="1208"/>
                          <a:chExt cx="10205" cy="680"/>
                        </a:xfrm>
                      </wpg:grpSpPr>
                      <wps:wsp>
                        <wps:cNvPr id="302" name="Rectangle 252"/>
                        <wps:cNvSpPr>
                          <a:spLocks/>
                        </wps:cNvSpPr>
                        <wps:spPr bwMode="auto">
                          <a:xfrm>
                            <a:off x="855" y="1213"/>
                            <a:ext cx="10194" cy="67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253"/>
                        <wps:cNvSpPr>
                          <a:spLocks/>
                        </wps:cNvSpPr>
                        <wps:spPr bwMode="auto">
                          <a:xfrm>
                            <a:off x="855" y="1213"/>
                            <a:ext cx="10194" cy="67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2E348" id="Group 251" o:spid="_x0000_s1026" style="position:absolute;margin-left:42.5pt;margin-top:1.6pt;width:510.25pt;height:45.5pt;z-index:-251631616;mso-position-horizontal-relative:page" coordorigin="850,1208" coordsize="10205,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" o:allowincell="f">
                <v:rect id="Rectangle 252" o:spid="_x0000_s1027" style="position:absolute;left:855;top:1213;width:10194;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" fillcolor="#231f20" stroked="f">
                  <v:path arrowok="t"/>
                </v:rect>
                <v:rect id="Rectangle 253" o:spid="_x0000_s1028" style="position:absolute;left:855;top:1213;width:10194;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" filled="f" strokecolor="#231f20" strokeweight=".17636mm">
                  <v:path arrowok="t"/>
                </v:rect>
                <w10:wrap anchorx="page"/>
              </v:group>
            </w:pict>
          </mc:Fallback>
        </mc:AlternateContent>
      </w:r>
    </w:p>
    <w:p w:rsidR="00167CAD" w:rsidRDefault="00167CAD" w:rsidP="00725B2F">
      <w:pPr>
        <w:pStyle w:val="Zkladntext"/>
        <w:kinsoku w:val="0"/>
        <w:overflowPunct w:val="0"/>
        <w:spacing w:before="72" w:line="250" w:lineRule="auto"/>
        <w:ind w:left="290"/>
        <w:rPr>
          <w:color w:val="FFFFFF"/>
          <w:spacing w:val="3"/>
        </w:rPr>
      </w:pPr>
      <w:r>
        <w:rPr>
          <w:color w:val="FFFFFF"/>
          <w:spacing w:val="3"/>
        </w:rPr>
        <w:t xml:space="preserve">Po vybalení jednotky </w:t>
      </w:r>
      <w:proofErr w:type="spellStart"/>
      <w:r>
        <w:rPr>
          <w:color w:val="FFFFFF"/>
          <w:spacing w:val="3"/>
        </w:rPr>
        <w:t>otevřte</w:t>
      </w:r>
      <w:proofErr w:type="spellEnd"/>
      <w:r>
        <w:rPr>
          <w:color w:val="FFFFFF"/>
          <w:spacing w:val="3"/>
        </w:rPr>
        <w:t xml:space="preserve"> obalový materiál a ujistěte se, že máte všechny následující </w:t>
      </w:r>
    </w:p>
    <w:p w:rsidR="00725B2F" w:rsidRDefault="00167CAD" w:rsidP="00725B2F">
      <w:pPr>
        <w:pStyle w:val="Zkladntext"/>
        <w:kinsoku w:val="0"/>
        <w:overflowPunct w:val="0"/>
        <w:spacing w:before="72" w:line="250" w:lineRule="auto"/>
        <w:ind w:left="290"/>
        <w:rPr>
          <w:color w:val="000000"/>
        </w:rPr>
      </w:pPr>
      <w:r>
        <w:rPr>
          <w:color w:val="FFFFFF"/>
          <w:spacing w:val="3"/>
        </w:rPr>
        <w:t>upevňovací prvky.</w:t>
      </w:r>
      <w:r w:rsidR="00725B2F">
        <w:rPr>
          <w:color w:val="FFFFFF"/>
          <w:spacing w:val="3"/>
        </w:rPr>
        <w:t xml:space="preserve"> </w:t>
      </w:r>
      <w:r>
        <w:rPr>
          <w:color w:val="FFFFFF"/>
        </w:rPr>
        <w:t>Některé upevňovací prvky mohou být již připojeny k dílům.</w:t>
      </w:r>
    </w:p>
    <w:p w:rsidR="00725B2F" w:rsidRDefault="00725B2F" w:rsidP="00725B2F">
      <w:pPr>
        <w:kinsoku w:val="0"/>
        <w:overflowPunct w:val="0"/>
        <w:spacing w:before="6" w:line="120" w:lineRule="exact"/>
        <w:rPr>
          <w:sz w:val="12"/>
          <w:szCs w:val="12"/>
        </w:rPr>
      </w:pPr>
    </w:p>
    <w:p w:rsidR="00725B2F" w:rsidRDefault="00725B2F" w:rsidP="00E860D9">
      <w:pPr>
        <w:ind w:firstLineChars="1000" w:firstLine="2202"/>
        <w:rPr>
          <w:rFonts w:ascii="Arial" w:eastAsia="PMingLiU" w:hAnsi="Arial" w:cs="Arial"/>
          <w:b/>
          <w:sz w:val="22"/>
          <w:szCs w:val="22"/>
          <w:lang w:eastAsia="zh-TW"/>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414"/>
        <w:gridCol w:w="4096"/>
        <w:gridCol w:w="1112"/>
      </w:tblGrid>
      <w:tr w:rsidR="00E860D9" w:rsidRPr="006E6B84" w:rsidTr="00402CE9">
        <w:trPr>
          <w:trHeight w:val="498"/>
        </w:trPr>
        <w:tc>
          <w:tcPr>
            <w:tcW w:w="3402" w:type="dxa"/>
            <w:shd w:val="clear" w:color="auto" w:fill="auto"/>
          </w:tcPr>
          <w:p w:rsidR="00E860D9" w:rsidRPr="007B7147" w:rsidRDefault="00E860D9" w:rsidP="00893982">
            <w:pPr>
              <w:jc w:val="center"/>
              <w:rPr>
                <w:rFonts w:ascii="Arial" w:eastAsia="PMingLiU" w:hAnsi="Arial" w:cs="Arial"/>
                <w:b/>
                <w:sz w:val="26"/>
                <w:szCs w:val="26"/>
                <w:lang w:eastAsia="zh-TW"/>
              </w:rPr>
            </w:pPr>
            <w:r>
              <w:rPr>
                <w:rFonts w:ascii="Arial" w:eastAsia="PMingLiU" w:hAnsi="Arial" w:cs="Arial"/>
                <w:b/>
                <w:sz w:val="26"/>
                <w:szCs w:val="26"/>
                <w:lang w:eastAsia="zh-TW"/>
              </w:rPr>
              <w:t>NÁKRES</w:t>
            </w:r>
          </w:p>
        </w:tc>
        <w:tc>
          <w:tcPr>
            <w:tcW w:w="1414" w:type="dxa"/>
            <w:shd w:val="clear" w:color="auto" w:fill="auto"/>
          </w:tcPr>
          <w:p w:rsidR="00E860D9" w:rsidRPr="007B7147" w:rsidRDefault="00E860D9" w:rsidP="00893982">
            <w:pPr>
              <w:jc w:val="center"/>
              <w:rPr>
                <w:rFonts w:ascii="Arial" w:eastAsia="PMingLiU" w:hAnsi="Arial" w:cs="Arial"/>
                <w:b/>
                <w:sz w:val="26"/>
                <w:szCs w:val="26"/>
                <w:lang w:eastAsia="zh-TW"/>
              </w:rPr>
            </w:pPr>
            <w:r>
              <w:rPr>
                <w:rFonts w:ascii="Arial" w:eastAsia="PMingLiU" w:hAnsi="Arial" w:cs="Arial"/>
                <w:b/>
                <w:sz w:val="26"/>
                <w:szCs w:val="26"/>
                <w:lang w:eastAsia="zh-TW"/>
              </w:rPr>
              <w:t>ČÍSLO</w:t>
            </w:r>
          </w:p>
        </w:tc>
        <w:tc>
          <w:tcPr>
            <w:tcW w:w="4096" w:type="dxa"/>
            <w:shd w:val="clear" w:color="auto" w:fill="auto"/>
          </w:tcPr>
          <w:p w:rsidR="00E860D9" w:rsidRPr="007B7147" w:rsidRDefault="00E860D9" w:rsidP="00893982">
            <w:pPr>
              <w:jc w:val="center"/>
              <w:rPr>
                <w:rFonts w:ascii="Arial" w:eastAsia="PMingLiU" w:hAnsi="Arial" w:cs="Arial"/>
                <w:b/>
                <w:sz w:val="26"/>
                <w:szCs w:val="26"/>
                <w:lang w:eastAsia="zh-TW"/>
              </w:rPr>
            </w:pPr>
            <w:r>
              <w:rPr>
                <w:rFonts w:ascii="Arial" w:eastAsia="PMingLiU" w:hAnsi="Arial" w:cs="Arial"/>
                <w:b/>
                <w:sz w:val="26"/>
                <w:szCs w:val="26"/>
                <w:lang w:eastAsia="zh-TW"/>
              </w:rPr>
              <w:t>POPIS</w:t>
            </w:r>
          </w:p>
        </w:tc>
        <w:tc>
          <w:tcPr>
            <w:tcW w:w="1112" w:type="dxa"/>
            <w:shd w:val="clear" w:color="auto" w:fill="auto"/>
          </w:tcPr>
          <w:p w:rsidR="00E860D9" w:rsidRPr="007B7147" w:rsidRDefault="00E860D9" w:rsidP="00893982">
            <w:pPr>
              <w:jc w:val="center"/>
              <w:rPr>
                <w:rFonts w:ascii="Arial" w:eastAsia="PMingLiU" w:hAnsi="Arial" w:cs="Arial"/>
                <w:b/>
                <w:sz w:val="26"/>
                <w:szCs w:val="26"/>
                <w:lang w:eastAsia="zh-TW"/>
              </w:rPr>
            </w:pPr>
            <w:r>
              <w:rPr>
                <w:rFonts w:ascii="Arial" w:eastAsia="PMingLiU" w:hAnsi="Arial" w:cs="Arial"/>
                <w:b/>
                <w:sz w:val="26"/>
                <w:szCs w:val="26"/>
                <w:lang w:eastAsia="zh-TW"/>
              </w:rPr>
              <w:t>POČET</w:t>
            </w:r>
          </w:p>
        </w:tc>
      </w:tr>
    </w:tbl>
    <w:p w:rsidR="00402CE9" w:rsidRPr="00EB7AE4" w:rsidRDefault="00402CE9" w:rsidP="00402CE9">
      <w:pPr>
        <w:pStyle w:val="Zkladntext"/>
        <w:kinsoku w:val="0"/>
        <w:overflowPunct w:val="0"/>
        <w:spacing w:before="72" w:line="250" w:lineRule="auto"/>
        <w:ind w:left="290"/>
        <w:rPr>
          <w:rFonts w:eastAsia="PMingLiU"/>
          <w:color w:val="000000"/>
          <w:lang w:eastAsia="zh-TW"/>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417"/>
        <w:gridCol w:w="4111"/>
        <w:gridCol w:w="992"/>
      </w:tblGrid>
      <w:tr w:rsidR="00402CE9" w:rsidRPr="00636AF8" w:rsidTr="00D75452">
        <w:trPr>
          <w:trHeight w:val="912"/>
        </w:trPr>
        <w:tc>
          <w:tcPr>
            <w:tcW w:w="3402" w:type="dxa"/>
            <w:shd w:val="clear" w:color="auto" w:fill="auto"/>
          </w:tcPr>
          <w:p w:rsidR="00402CE9" w:rsidRPr="0048161E" w:rsidRDefault="00402CE9" w:rsidP="00D75452">
            <w:pPr>
              <w:jc w:val="center"/>
              <w:rPr>
                <w:rFonts w:eastAsia="PMingLiU"/>
                <w:szCs w:val="21"/>
                <w:lang w:eastAsia="zh-TW"/>
              </w:rPr>
            </w:pPr>
            <w:r>
              <w:rPr>
                <w:noProof/>
                <w:szCs w:val="21"/>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5.8pt;margin-top:8.3pt;width:157.25pt;height:35.3pt;z-index:251774976;mso-position-horizontal-relative:text;mso-position-vertical-relative:text">
                  <v:imagedata r:id="rId17" o:title="" croptop="17850f" cropbottom="15634f" cropleft="-1775f" cropright="-2522f"/>
                  <w10:wrap type="square"/>
                </v:shape>
                <o:OLEObject Type="Embed" ProgID="AutoCAD.Drawing.18" ShapeID="_x0000_s1039" DrawAspect="Content" ObjectID="_1605447908" r:id="rId18"/>
              </w:object>
            </w:r>
          </w:p>
        </w:tc>
        <w:tc>
          <w:tcPr>
            <w:tcW w:w="1417" w:type="dxa"/>
            <w:shd w:val="clear" w:color="auto" w:fill="auto"/>
            <w:vAlign w:val="center"/>
          </w:tcPr>
          <w:p w:rsidR="00402CE9" w:rsidRPr="00D12A25" w:rsidRDefault="00402CE9" w:rsidP="00D75452">
            <w:pPr>
              <w:jc w:val="center"/>
              <w:rPr>
                <w:rFonts w:ascii="Arial" w:eastAsia="PMingLiU" w:hAnsi="Arial" w:cs="Arial"/>
                <w:b/>
                <w:sz w:val="22"/>
                <w:szCs w:val="22"/>
                <w:lang w:eastAsia="zh-TW"/>
              </w:rPr>
            </w:pPr>
            <w:r w:rsidRPr="00D12A25">
              <w:rPr>
                <w:rFonts w:ascii="Arial" w:eastAsia="PMingLiU" w:hAnsi="Arial" w:cs="Arial" w:hint="eastAsia"/>
                <w:b/>
                <w:sz w:val="22"/>
                <w:szCs w:val="22"/>
                <w:lang w:eastAsia="zh-TW"/>
              </w:rPr>
              <w:t>#82</w:t>
            </w:r>
          </w:p>
        </w:tc>
        <w:tc>
          <w:tcPr>
            <w:tcW w:w="4111" w:type="dxa"/>
            <w:shd w:val="clear" w:color="auto" w:fill="auto"/>
            <w:vAlign w:val="center"/>
          </w:tcPr>
          <w:p w:rsidR="00402CE9" w:rsidRPr="00D12A25" w:rsidRDefault="00860A72" w:rsidP="00D75452">
            <w:pPr>
              <w:jc w:val="center"/>
              <w:rPr>
                <w:rFonts w:ascii="Arial" w:eastAsia="PMingLiU" w:hAnsi="Arial" w:cs="Arial"/>
                <w:b/>
                <w:sz w:val="22"/>
                <w:szCs w:val="22"/>
                <w:lang w:eastAsia="zh-TW"/>
              </w:rPr>
            </w:pPr>
            <w:r w:rsidRPr="00860A72">
              <w:rPr>
                <w:rFonts w:ascii="Arial" w:eastAsia="PMingLiU" w:hAnsi="Arial" w:cs="Arial"/>
                <w:b/>
                <w:sz w:val="22"/>
                <w:szCs w:val="22"/>
                <w:lang w:eastAsia="zh-TW"/>
              </w:rPr>
              <w:t>Šrou</w:t>
            </w:r>
            <w:r>
              <w:rPr>
                <w:rFonts w:ascii="Arial" w:eastAsia="PMingLiU" w:hAnsi="Arial" w:cs="Arial"/>
                <w:b/>
                <w:sz w:val="22"/>
                <w:szCs w:val="22"/>
                <w:lang w:eastAsia="zh-TW"/>
              </w:rPr>
              <w:t>b</w:t>
            </w:r>
            <w:r w:rsidR="00402CE9" w:rsidRPr="00D12A25">
              <w:rPr>
                <w:rFonts w:ascii="Arial" w:eastAsia="PMingLiU" w:hAnsi="Arial" w:cs="Arial" w:hint="eastAsia"/>
                <w:b/>
                <w:sz w:val="22"/>
                <w:szCs w:val="22"/>
                <w:lang w:eastAsia="zh-TW"/>
              </w:rPr>
              <w:t xml:space="preserve">, </w:t>
            </w:r>
            <w:r w:rsidR="00402CE9" w:rsidRPr="00D12A25">
              <w:rPr>
                <w:rFonts w:ascii="Arial" w:hAnsi="Arial" w:cs="Arial"/>
                <w:b/>
                <w:sz w:val="22"/>
                <w:szCs w:val="22"/>
              </w:rPr>
              <w:t>M8</w:t>
            </w:r>
            <w:r w:rsidR="00402CE9" w:rsidRPr="00D12A25">
              <w:rPr>
                <w:rFonts w:ascii="Arial" w:eastAsia="PMingLiU" w:hAnsi="Arial" w:cs="Arial" w:hint="eastAsia"/>
                <w:b/>
                <w:sz w:val="22"/>
                <w:szCs w:val="22"/>
                <w:lang w:eastAsia="zh-TW"/>
              </w:rPr>
              <w:t>x75 mm</w:t>
            </w:r>
          </w:p>
        </w:tc>
        <w:tc>
          <w:tcPr>
            <w:tcW w:w="992" w:type="dxa"/>
            <w:shd w:val="clear" w:color="auto" w:fill="auto"/>
            <w:vAlign w:val="center"/>
          </w:tcPr>
          <w:p w:rsidR="00402CE9" w:rsidRPr="00D12A25" w:rsidRDefault="00402CE9" w:rsidP="00D75452">
            <w:pPr>
              <w:jc w:val="center"/>
              <w:rPr>
                <w:rFonts w:ascii="Arial" w:eastAsia="SimSun" w:hAnsi="Arial" w:cs="Arial"/>
                <w:b/>
                <w:sz w:val="22"/>
                <w:szCs w:val="22"/>
              </w:rPr>
            </w:pPr>
            <w:r w:rsidRPr="00D12A25">
              <w:rPr>
                <w:rFonts w:ascii="Arial" w:eastAsia="SimSun" w:hAnsi="Arial" w:cs="Arial" w:hint="eastAsia"/>
                <w:b/>
                <w:sz w:val="22"/>
                <w:szCs w:val="22"/>
              </w:rPr>
              <w:t>1</w:t>
            </w:r>
          </w:p>
        </w:tc>
      </w:tr>
      <w:tr w:rsidR="00402CE9" w:rsidRPr="00530ED8" w:rsidTr="00D75452">
        <w:trPr>
          <w:trHeight w:val="834"/>
        </w:trPr>
        <w:tc>
          <w:tcPr>
            <w:tcW w:w="3402" w:type="dxa"/>
            <w:shd w:val="clear" w:color="auto" w:fill="auto"/>
          </w:tcPr>
          <w:p w:rsidR="00402CE9" w:rsidRDefault="00402CE9" w:rsidP="00D75452">
            <w:pPr>
              <w:jc w:val="center"/>
            </w:pPr>
            <w:r>
              <w:rPr>
                <w:noProof/>
              </w:rPr>
              <w:object w:dxaOrig="1440" w:dyaOrig="1440">
                <v:shape id="_x0000_s1043" type="#_x0000_t75" style="position:absolute;left:0;text-align:left;margin-left:70.35pt;margin-top:5.05pt;width:39.45pt;height:34.15pt;z-index:251779072;mso-position-horizontal-relative:text;mso-position-vertical-relative:text">
                  <v:imagedata r:id="rId19" o:title="" croptop="44087f" cropbottom="9007f" cropleft="10357f" cropright="47276f"/>
                  <w10:wrap type="square"/>
                </v:shape>
                <o:OLEObject Type="Embed" ProgID="AutoCAD.Drawing.18" ShapeID="_x0000_s1043" DrawAspect="Content" ObjectID="_1605447909" r:id="rId20"/>
              </w:object>
            </w:r>
          </w:p>
        </w:tc>
        <w:tc>
          <w:tcPr>
            <w:tcW w:w="1417" w:type="dxa"/>
            <w:shd w:val="clear" w:color="auto" w:fill="auto"/>
            <w:vAlign w:val="center"/>
          </w:tcPr>
          <w:p w:rsidR="00402CE9" w:rsidRPr="00D12A25" w:rsidRDefault="00402CE9" w:rsidP="00D75452">
            <w:pPr>
              <w:jc w:val="center"/>
              <w:rPr>
                <w:rFonts w:ascii="Arial" w:eastAsia="PMingLiU" w:hAnsi="Arial" w:cs="Arial"/>
                <w:b/>
                <w:sz w:val="22"/>
                <w:szCs w:val="22"/>
                <w:lang w:eastAsia="zh-TW"/>
              </w:rPr>
            </w:pPr>
            <w:r w:rsidRPr="00D12A25">
              <w:rPr>
                <w:rFonts w:ascii="Arial" w:eastAsia="PMingLiU" w:hAnsi="Arial" w:cs="Arial" w:hint="eastAsia"/>
                <w:b/>
                <w:sz w:val="22"/>
                <w:szCs w:val="22"/>
                <w:lang w:eastAsia="zh-TW"/>
              </w:rPr>
              <w:t>#71</w:t>
            </w:r>
          </w:p>
        </w:tc>
        <w:tc>
          <w:tcPr>
            <w:tcW w:w="4111" w:type="dxa"/>
            <w:shd w:val="clear" w:color="auto" w:fill="auto"/>
            <w:vAlign w:val="center"/>
          </w:tcPr>
          <w:p w:rsidR="00402CE9" w:rsidRPr="00D12A25" w:rsidRDefault="00860A72" w:rsidP="00D75452">
            <w:pPr>
              <w:jc w:val="center"/>
              <w:rPr>
                <w:rFonts w:ascii="Arial" w:eastAsia="PMingLiU" w:hAnsi="Arial" w:cs="Arial"/>
                <w:b/>
                <w:sz w:val="22"/>
                <w:szCs w:val="22"/>
                <w:lang w:eastAsia="zh-TW"/>
              </w:rPr>
            </w:pPr>
            <w:r>
              <w:rPr>
                <w:rFonts w:ascii="Arial" w:eastAsia="PMingLiU" w:hAnsi="Arial" w:cs="Arial"/>
                <w:b/>
                <w:sz w:val="22"/>
                <w:szCs w:val="22"/>
                <w:lang w:eastAsia="zh-TW"/>
              </w:rPr>
              <w:t>Matice</w:t>
            </w:r>
            <w:r w:rsidR="00402CE9" w:rsidRPr="00D12A25">
              <w:rPr>
                <w:rFonts w:ascii="Arial" w:eastAsia="PMingLiU" w:hAnsi="Arial" w:cs="Arial" w:hint="eastAsia"/>
                <w:b/>
                <w:sz w:val="22"/>
                <w:szCs w:val="22"/>
                <w:lang w:eastAsia="zh-TW"/>
              </w:rPr>
              <w:t>,</w:t>
            </w:r>
            <w:r w:rsidR="00402CE9" w:rsidRPr="00D12A25">
              <w:rPr>
                <w:rFonts w:ascii="Arial" w:eastAsia="PMingLiU" w:hAnsi="Arial" w:cs="Arial"/>
                <w:b/>
                <w:sz w:val="22"/>
                <w:szCs w:val="22"/>
                <w:lang w:eastAsia="zh-TW"/>
              </w:rPr>
              <w:t xml:space="preserve"> </w:t>
            </w:r>
            <w:r w:rsidR="00402CE9" w:rsidRPr="00D12A25">
              <w:rPr>
                <w:rFonts w:ascii="Arial" w:eastAsia="PMingLiU" w:hAnsi="Arial" w:cs="Arial" w:hint="eastAsia"/>
                <w:b/>
                <w:sz w:val="22"/>
                <w:szCs w:val="22"/>
                <w:lang w:eastAsia="zh-TW"/>
              </w:rPr>
              <w:t>M8</w:t>
            </w:r>
          </w:p>
        </w:tc>
        <w:tc>
          <w:tcPr>
            <w:tcW w:w="992" w:type="dxa"/>
            <w:shd w:val="clear" w:color="auto" w:fill="auto"/>
            <w:vAlign w:val="center"/>
          </w:tcPr>
          <w:p w:rsidR="00402CE9" w:rsidRPr="00D12A25" w:rsidRDefault="00402CE9" w:rsidP="00D75452">
            <w:pPr>
              <w:jc w:val="center"/>
              <w:rPr>
                <w:rFonts w:ascii="Arial" w:eastAsia="PMingLiU" w:hAnsi="Arial" w:cs="Arial"/>
                <w:b/>
                <w:sz w:val="22"/>
                <w:szCs w:val="22"/>
                <w:lang w:eastAsia="zh-TW"/>
              </w:rPr>
            </w:pPr>
            <w:r w:rsidRPr="00D12A25">
              <w:rPr>
                <w:rFonts w:ascii="Arial" w:eastAsia="PMingLiU" w:hAnsi="Arial" w:cs="Arial" w:hint="eastAsia"/>
                <w:b/>
                <w:sz w:val="22"/>
                <w:szCs w:val="22"/>
                <w:lang w:eastAsia="zh-TW"/>
              </w:rPr>
              <w:t>13</w:t>
            </w:r>
          </w:p>
        </w:tc>
      </w:tr>
      <w:tr w:rsidR="00402CE9" w:rsidRPr="00636AF8" w:rsidTr="00D75452">
        <w:trPr>
          <w:trHeight w:val="838"/>
        </w:trPr>
        <w:tc>
          <w:tcPr>
            <w:tcW w:w="3402" w:type="dxa"/>
            <w:shd w:val="clear" w:color="auto" w:fill="auto"/>
          </w:tcPr>
          <w:p w:rsidR="00402CE9" w:rsidRPr="006E6B84" w:rsidRDefault="00402CE9" w:rsidP="00D75452">
            <w:pPr>
              <w:jc w:val="center"/>
              <w:rPr>
                <w:szCs w:val="21"/>
              </w:rPr>
            </w:pPr>
            <w:r>
              <w:rPr>
                <w:noProof/>
                <w:szCs w:val="21"/>
              </w:rPr>
              <w:object w:dxaOrig="1440" w:dyaOrig="1440">
                <v:shape id="_x0000_s1040" type="#_x0000_t75" style="position:absolute;left:0;text-align:left;margin-left:75.1pt;margin-top:6.4pt;width:31.95pt;height:39.05pt;z-index:251776000;mso-position-horizontal-relative:text;mso-position-vertical-relative:text">
                  <v:imagedata r:id="rId21" o:title="" croptop="32453f" cropbottom="27658f" cropleft="21033f" cropright="41816f"/>
                  <w10:wrap type="square"/>
                </v:shape>
                <o:OLEObject Type="Embed" ProgID="AutoCAD.Drawing.18" ShapeID="_x0000_s1040" DrawAspect="Content" ObjectID="_1605447910" r:id="rId22"/>
              </w:object>
            </w:r>
          </w:p>
        </w:tc>
        <w:tc>
          <w:tcPr>
            <w:tcW w:w="1417" w:type="dxa"/>
            <w:shd w:val="clear" w:color="auto" w:fill="auto"/>
            <w:vAlign w:val="center"/>
          </w:tcPr>
          <w:p w:rsidR="00402CE9" w:rsidRPr="00D12A25" w:rsidRDefault="00402CE9" w:rsidP="00D75452">
            <w:pPr>
              <w:jc w:val="center"/>
              <w:rPr>
                <w:rFonts w:ascii="Arial" w:eastAsia="PMingLiU" w:hAnsi="Arial" w:cs="Arial"/>
                <w:b/>
                <w:sz w:val="22"/>
                <w:szCs w:val="22"/>
                <w:lang w:eastAsia="zh-TW"/>
              </w:rPr>
            </w:pPr>
            <w:r w:rsidRPr="00D12A25">
              <w:rPr>
                <w:rFonts w:ascii="Arial" w:eastAsia="PMingLiU" w:hAnsi="Arial" w:cs="Arial" w:hint="eastAsia"/>
                <w:b/>
                <w:sz w:val="22"/>
                <w:szCs w:val="22"/>
                <w:lang w:eastAsia="zh-TW"/>
              </w:rPr>
              <w:t>#72</w:t>
            </w:r>
          </w:p>
        </w:tc>
        <w:tc>
          <w:tcPr>
            <w:tcW w:w="4111" w:type="dxa"/>
            <w:shd w:val="clear" w:color="auto" w:fill="auto"/>
            <w:vAlign w:val="center"/>
          </w:tcPr>
          <w:p w:rsidR="00402CE9" w:rsidRPr="00D12A25" w:rsidRDefault="00402CE9" w:rsidP="00D75452">
            <w:pPr>
              <w:jc w:val="center"/>
              <w:rPr>
                <w:rFonts w:ascii="Arial" w:eastAsia="PMingLiU" w:hAnsi="Arial" w:cs="Arial"/>
                <w:b/>
                <w:sz w:val="22"/>
                <w:szCs w:val="22"/>
                <w:lang w:eastAsia="zh-TW"/>
              </w:rPr>
            </w:pPr>
            <w:r w:rsidRPr="00D12A25">
              <w:rPr>
                <w:rFonts w:ascii="Arial" w:eastAsia="PMingLiU" w:hAnsi="Arial" w:cs="Arial"/>
                <w:b/>
                <w:sz w:val="22"/>
                <w:szCs w:val="22"/>
                <w:lang w:eastAsia="zh-TW"/>
              </w:rPr>
              <w:t>Nylon</w:t>
            </w:r>
            <w:r w:rsidR="00860A72">
              <w:rPr>
                <w:rFonts w:ascii="Arial" w:eastAsia="PMingLiU" w:hAnsi="Arial" w:cs="Arial"/>
                <w:b/>
                <w:sz w:val="22"/>
                <w:szCs w:val="22"/>
                <w:lang w:eastAsia="zh-TW"/>
              </w:rPr>
              <w:t>ová matice</w:t>
            </w:r>
            <w:r w:rsidRPr="00D12A25">
              <w:rPr>
                <w:rFonts w:ascii="Arial" w:eastAsia="PMingLiU" w:hAnsi="Arial" w:cs="Arial" w:hint="eastAsia"/>
                <w:b/>
                <w:sz w:val="22"/>
                <w:szCs w:val="22"/>
                <w:lang w:eastAsia="zh-TW"/>
              </w:rPr>
              <w:t>,</w:t>
            </w:r>
            <w:r w:rsidRPr="00D12A25">
              <w:rPr>
                <w:rFonts w:ascii="Arial" w:eastAsia="PMingLiU" w:hAnsi="Arial" w:cs="Arial"/>
                <w:b/>
                <w:sz w:val="22"/>
                <w:szCs w:val="22"/>
                <w:lang w:eastAsia="zh-TW"/>
              </w:rPr>
              <w:t xml:space="preserve"> M8</w:t>
            </w:r>
          </w:p>
        </w:tc>
        <w:tc>
          <w:tcPr>
            <w:tcW w:w="992" w:type="dxa"/>
            <w:shd w:val="clear" w:color="auto" w:fill="auto"/>
            <w:vAlign w:val="center"/>
          </w:tcPr>
          <w:p w:rsidR="00402CE9" w:rsidRPr="00D12A25" w:rsidRDefault="00402CE9" w:rsidP="00D75452">
            <w:pPr>
              <w:jc w:val="center"/>
              <w:rPr>
                <w:rFonts w:ascii="Arial" w:eastAsia="PMingLiU" w:hAnsi="Arial" w:cs="Arial"/>
                <w:b/>
                <w:sz w:val="22"/>
                <w:szCs w:val="22"/>
                <w:lang w:eastAsia="zh-TW"/>
              </w:rPr>
            </w:pPr>
            <w:r w:rsidRPr="00D12A25">
              <w:rPr>
                <w:rFonts w:ascii="Arial" w:eastAsia="PMingLiU" w:hAnsi="Arial" w:cs="Arial" w:hint="eastAsia"/>
                <w:b/>
                <w:sz w:val="22"/>
                <w:szCs w:val="22"/>
                <w:lang w:eastAsia="zh-TW"/>
              </w:rPr>
              <w:t>1</w:t>
            </w:r>
          </w:p>
        </w:tc>
      </w:tr>
      <w:tr w:rsidR="00402CE9" w:rsidRPr="00636AF8" w:rsidTr="00D75452">
        <w:trPr>
          <w:trHeight w:val="784"/>
        </w:trPr>
        <w:tc>
          <w:tcPr>
            <w:tcW w:w="3402" w:type="dxa"/>
            <w:shd w:val="clear" w:color="auto" w:fill="auto"/>
          </w:tcPr>
          <w:p w:rsidR="00402CE9" w:rsidRPr="006E6B84" w:rsidRDefault="00402CE9" w:rsidP="00D75452">
            <w:pPr>
              <w:jc w:val="center"/>
              <w:rPr>
                <w:szCs w:val="21"/>
              </w:rPr>
            </w:pPr>
            <w:r w:rsidRPr="006E6B84">
              <w:rPr>
                <w:rFonts w:hint="eastAsia"/>
                <w:szCs w:val="21"/>
              </w:rPr>
              <w:object w:dxaOrig="21540" w:dyaOrig="8310">
                <v:shape id="_x0000_i1042" type="#_x0000_t75" style="width:74.3pt;height:36.15pt" o:ole="">
                  <v:imagedata r:id="rId23" o:title="" croptop="-7122f" cropbottom="-14002f" cropleft="-3530f" cropright="-305f"/>
                </v:shape>
                <o:OLEObject Type="Embed" ProgID="AutoCAD.Drawing.18" ShapeID="_x0000_i1042" DrawAspect="Content" ObjectID="_1605447906" r:id="rId24">
                  <o:FieldCodes>\* MERGEFORMAT</o:FieldCodes>
                </o:OLEObject>
              </w:object>
            </w:r>
          </w:p>
        </w:tc>
        <w:tc>
          <w:tcPr>
            <w:tcW w:w="1417" w:type="dxa"/>
            <w:shd w:val="clear" w:color="auto" w:fill="auto"/>
            <w:vAlign w:val="center"/>
          </w:tcPr>
          <w:p w:rsidR="00402CE9" w:rsidRPr="00D12A25" w:rsidRDefault="00402CE9" w:rsidP="00D75452">
            <w:pPr>
              <w:jc w:val="center"/>
              <w:rPr>
                <w:rFonts w:ascii="Arial" w:eastAsia="PMingLiU" w:hAnsi="Arial" w:cs="Arial"/>
                <w:b/>
                <w:sz w:val="22"/>
                <w:szCs w:val="22"/>
                <w:lang w:eastAsia="zh-TW"/>
              </w:rPr>
            </w:pPr>
            <w:r w:rsidRPr="00D12A25">
              <w:rPr>
                <w:rFonts w:ascii="Arial" w:eastAsia="PMingLiU" w:hAnsi="Arial" w:cs="Arial" w:hint="eastAsia"/>
                <w:b/>
                <w:sz w:val="22"/>
                <w:szCs w:val="22"/>
                <w:lang w:eastAsia="zh-TW"/>
              </w:rPr>
              <w:t>#87</w:t>
            </w:r>
          </w:p>
        </w:tc>
        <w:tc>
          <w:tcPr>
            <w:tcW w:w="4111" w:type="dxa"/>
            <w:shd w:val="clear" w:color="auto" w:fill="auto"/>
            <w:vAlign w:val="center"/>
          </w:tcPr>
          <w:p w:rsidR="00402CE9" w:rsidRPr="00D12A25" w:rsidRDefault="00860A72" w:rsidP="00D75452">
            <w:pPr>
              <w:jc w:val="center"/>
              <w:rPr>
                <w:rFonts w:ascii="Arial" w:eastAsia="Arial Unicode MS" w:hAnsi="Arial" w:cs="Arial"/>
                <w:b/>
                <w:sz w:val="22"/>
                <w:szCs w:val="22"/>
                <w:lang w:eastAsia="zh-TW"/>
              </w:rPr>
            </w:pPr>
            <w:r w:rsidRPr="00860A72">
              <w:rPr>
                <w:rFonts w:ascii="Arial" w:eastAsia="PMingLiU" w:hAnsi="Arial" w:cs="Arial"/>
                <w:b/>
                <w:sz w:val="22"/>
                <w:szCs w:val="22"/>
                <w:lang w:eastAsia="zh-TW"/>
              </w:rPr>
              <w:t>Šroub</w:t>
            </w:r>
            <w:r>
              <w:rPr>
                <w:rFonts w:ascii="Arial" w:eastAsia="PMingLiU" w:hAnsi="Arial" w:cs="Arial"/>
                <w:b/>
                <w:sz w:val="22"/>
                <w:szCs w:val="22"/>
                <w:lang w:eastAsia="zh-TW"/>
              </w:rPr>
              <w:t xml:space="preserve"> s vnitřním šestihranem</w:t>
            </w:r>
            <w:r w:rsidR="00402CE9" w:rsidRPr="00D12A25">
              <w:rPr>
                <w:rFonts w:ascii="Arial" w:eastAsia="PMingLiU" w:hAnsi="Arial" w:cs="Arial" w:hint="eastAsia"/>
                <w:b/>
                <w:sz w:val="22"/>
                <w:szCs w:val="22"/>
                <w:lang w:eastAsia="zh-TW"/>
              </w:rPr>
              <w:t>,</w:t>
            </w:r>
            <w:r w:rsidR="00402CE9" w:rsidRPr="00D12A25">
              <w:rPr>
                <w:rFonts w:ascii="Arial" w:eastAsia="PMingLiU" w:hAnsi="Arial" w:cs="Arial"/>
                <w:b/>
                <w:sz w:val="22"/>
                <w:szCs w:val="22"/>
                <w:lang w:eastAsia="zh-TW"/>
              </w:rPr>
              <w:t xml:space="preserve"> M8</w:t>
            </w:r>
            <w:r w:rsidR="00402CE9" w:rsidRPr="00D12A25">
              <w:rPr>
                <w:rFonts w:ascii="Arial" w:eastAsia="PMingLiU" w:hAnsi="Arial" w:cs="Arial" w:hint="eastAsia"/>
                <w:b/>
                <w:sz w:val="22"/>
                <w:szCs w:val="22"/>
                <w:lang w:eastAsia="zh-TW"/>
              </w:rPr>
              <w:t>x</w:t>
            </w:r>
            <w:r w:rsidR="00402CE9" w:rsidRPr="00D12A25">
              <w:rPr>
                <w:rFonts w:ascii="Arial" w:eastAsia="PMingLiU" w:hAnsi="Arial" w:cs="Arial"/>
                <w:b/>
                <w:sz w:val="22"/>
                <w:szCs w:val="22"/>
                <w:lang w:eastAsia="zh-TW"/>
              </w:rPr>
              <w:t>15 mm</w:t>
            </w:r>
          </w:p>
        </w:tc>
        <w:tc>
          <w:tcPr>
            <w:tcW w:w="992" w:type="dxa"/>
            <w:shd w:val="clear" w:color="auto" w:fill="auto"/>
            <w:vAlign w:val="center"/>
          </w:tcPr>
          <w:p w:rsidR="00402CE9" w:rsidRPr="00D12A25" w:rsidRDefault="00402CE9" w:rsidP="00D75452">
            <w:pPr>
              <w:jc w:val="center"/>
              <w:rPr>
                <w:rFonts w:ascii="Arial" w:eastAsia="PMingLiU" w:hAnsi="Arial" w:cs="Arial"/>
                <w:b/>
                <w:sz w:val="22"/>
                <w:szCs w:val="22"/>
                <w:lang w:eastAsia="zh-TW"/>
              </w:rPr>
            </w:pPr>
            <w:r>
              <w:rPr>
                <w:rFonts w:ascii="Arial" w:eastAsia="PMingLiU" w:hAnsi="Arial" w:cs="Arial" w:hint="eastAsia"/>
                <w:b/>
                <w:sz w:val="22"/>
                <w:szCs w:val="22"/>
                <w:lang w:eastAsia="zh-TW"/>
              </w:rPr>
              <w:t>1</w:t>
            </w:r>
            <w:r w:rsidRPr="00D12A25">
              <w:rPr>
                <w:rFonts w:ascii="Arial" w:eastAsia="PMingLiU" w:hAnsi="Arial" w:cs="Arial" w:hint="eastAsia"/>
                <w:b/>
                <w:sz w:val="22"/>
                <w:szCs w:val="22"/>
                <w:lang w:eastAsia="zh-TW"/>
              </w:rPr>
              <w:t>2</w:t>
            </w:r>
          </w:p>
        </w:tc>
      </w:tr>
      <w:tr w:rsidR="00402CE9" w:rsidRPr="00636AF8" w:rsidTr="00D75452">
        <w:trPr>
          <w:trHeight w:val="979"/>
        </w:trPr>
        <w:tc>
          <w:tcPr>
            <w:tcW w:w="3402" w:type="dxa"/>
            <w:shd w:val="clear" w:color="auto" w:fill="auto"/>
          </w:tcPr>
          <w:p w:rsidR="00402CE9" w:rsidRDefault="00402CE9" w:rsidP="00D75452">
            <w:pPr>
              <w:jc w:val="center"/>
            </w:pPr>
            <w:r>
              <w:rPr>
                <w:noProof/>
              </w:rPr>
              <w:object w:dxaOrig="1440" w:dyaOrig="1440">
                <v:shape id="_x0000_s1041" type="#_x0000_t75" style="position:absolute;left:0;text-align:left;margin-left:51.2pt;margin-top:4.45pt;width:78.05pt;height:58.6pt;z-index:251777024;mso-position-horizontal-relative:text;mso-position-vertical-relative:text">
                  <v:imagedata r:id="rId25" o:title="" croptop="-10846f" cropbottom="-4292f" cropleft="11066f" cropright="10173f"/>
                  <w10:wrap type="square"/>
                </v:shape>
                <o:OLEObject Type="Embed" ProgID="AutoCAD.Drawing.18" ShapeID="_x0000_s1041" DrawAspect="Content" ObjectID="_1605447911" r:id="rId26"/>
              </w:object>
            </w:r>
          </w:p>
        </w:tc>
        <w:tc>
          <w:tcPr>
            <w:tcW w:w="1417" w:type="dxa"/>
            <w:shd w:val="clear" w:color="auto" w:fill="auto"/>
            <w:vAlign w:val="center"/>
          </w:tcPr>
          <w:p w:rsidR="00402CE9" w:rsidRPr="00D12A25" w:rsidRDefault="00402CE9" w:rsidP="00D75452">
            <w:pPr>
              <w:jc w:val="center"/>
              <w:rPr>
                <w:rFonts w:ascii="Arial" w:eastAsia="PMingLiU" w:hAnsi="Arial" w:cs="Arial"/>
                <w:b/>
                <w:sz w:val="22"/>
                <w:szCs w:val="22"/>
                <w:lang w:eastAsia="zh-TW"/>
              </w:rPr>
            </w:pPr>
            <w:r w:rsidRPr="00D12A25">
              <w:rPr>
                <w:rFonts w:ascii="Arial" w:eastAsia="PMingLiU" w:hAnsi="Arial" w:cs="Arial" w:hint="eastAsia"/>
                <w:b/>
                <w:sz w:val="22"/>
                <w:szCs w:val="22"/>
                <w:lang w:eastAsia="zh-TW"/>
              </w:rPr>
              <w:t>#89</w:t>
            </w:r>
          </w:p>
        </w:tc>
        <w:tc>
          <w:tcPr>
            <w:tcW w:w="4111" w:type="dxa"/>
            <w:shd w:val="clear" w:color="auto" w:fill="auto"/>
            <w:vAlign w:val="center"/>
          </w:tcPr>
          <w:p w:rsidR="00402CE9" w:rsidRPr="00D12A25" w:rsidRDefault="00860A72" w:rsidP="00D75452">
            <w:pPr>
              <w:jc w:val="center"/>
              <w:rPr>
                <w:rFonts w:ascii="Arial" w:eastAsia="PMingLiU" w:hAnsi="Arial" w:cs="Arial"/>
                <w:b/>
                <w:sz w:val="22"/>
                <w:szCs w:val="22"/>
                <w:lang w:eastAsia="zh-TW"/>
              </w:rPr>
            </w:pPr>
            <w:r>
              <w:rPr>
                <w:rFonts w:ascii="Arial" w:eastAsia="PMingLiU" w:hAnsi="Arial" w:cs="Arial"/>
                <w:b/>
                <w:sz w:val="22"/>
                <w:szCs w:val="22"/>
                <w:lang w:eastAsia="zh-TW"/>
              </w:rPr>
              <w:t>Klíč</w:t>
            </w:r>
            <w:r w:rsidR="00402CE9" w:rsidRPr="00D12A25">
              <w:rPr>
                <w:rFonts w:ascii="Arial" w:eastAsia="PMingLiU" w:hAnsi="Arial" w:cs="Arial"/>
                <w:b/>
                <w:sz w:val="22"/>
                <w:szCs w:val="22"/>
                <w:lang w:eastAsia="zh-TW"/>
              </w:rPr>
              <w:t xml:space="preserve"> </w:t>
            </w:r>
            <w:proofErr w:type="gramStart"/>
            <w:r w:rsidR="00402CE9" w:rsidRPr="00D12A25">
              <w:rPr>
                <w:rFonts w:ascii="Arial" w:eastAsia="PMingLiU" w:hAnsi="Arial" w:cs="Arial" w:hint="eastAsia"/>
                <w:b/>
                <w:sz w:val="22"/>
                <w:szCs w:val="22"/>
                <w:lang w:eastAsia="zh-TW"/>
              </w:rPr>
              <w:t>6</w:t>
            </w:r>
            <w:r w:rsidR="00402CE9" w:rsidRPr="00D12A25">
              <w:rPr>
                <w:rFonts w:ascii="Arial" w:hAnsi="Arial" w:cs="Arial"/>
                <w:b/>
                <w:sz w:val="22"/>
                <w:szCs w:val="22"/>
              </w:rPr>
              <w:t>mm</w:t>
            </w:r>
            <w:proofErr w:type="gramEnd"/>
          </w:p>
        </w:tc>
        <w:tc>
          <w:tcPr>
            <w:tcW w:w="992" w:type="dxa"/>
            <w:shd w:val="clear" w:color="auto" w:fill="auto"/>
            <w:vAlign w:val="center"/>
          </w:tcPr>
          <w:p w:rsidR="00402CE9" w:rsidRPr="00D12A25" w:rsidRDefault="00402CE9" w:rsidP="00D75452">
            <w:pPr>
              <w:jc w:val="center"/>
              <w:rPr>
                <w:rFonts w:ascii="Arial" w:eastAsia="PMingLiU" w:hAnsi="Arial" w:cs="Arial"/>
                <w:b/>
                <w:sz w:val="22"/>
                <w:szCs w:val="22"/>
                <w:lang w:eastAsia="zh-TW"/>
              </w:rPr>
            </w:pPr>
            <w:r w:rsidRPr="00D12A25">
              <w:rPr>
                <w:rFonts w:ascii="Arial" w:eastAsia="PMingLiU" w:hAnsi="Arial" w:cs="Arial" w:hint="eastAsia"/>
                <w:b/>
                <w:sz w:val="22"/>
                <w:szCs w:val="22"/>
                <w:lang w:eastAsia="zh-TW"/>
              </w:rPr>
              <w:t>1</w:t>
            </w:r>
          </w:p>
        </w:tc>
      </w:tr>
      <w:tr w:rsidR="00402CE9" w:rsidRPr="000D6FE7" w:rsidTr="00D75452">
        <w:trPr>
          <w:trHeight w:val="714"/>
        </w:trPr>
        <w:tc>
          <w:tcPr>
            <w:tcW w:w="3402" w:type="dxa"/>
            <w:shd w:val="clear" w:color="auto" w:fill="auto"/>
          </w:tcPr>
          <w:p w:rsidR="00402CE9" w:rsidRPr="007B7897" w:rsidRDefault="00402CE9" w:rsidP="00D75452">
            <w:pPr>
              <w:jc w:val="center"/>
              <w:rPr>
                <w:noProof/>
              </w:rPr>
            </w:pPr>
            <w:r>
              <w:rPr>
                <w:noProof/>
              </w:rPr>
              <w:lastRenderedPageBreak/>
              <w:object w:dxaOrig="1440" w:dyaOrig="1440">
                <v:shape id="_x0000_s1042" type="#_x0000_t75" style="position:absolute;left:0;text-align:left;margin-left:4.75pt;margin-top:3.85pt;width:156.8pt;height:31.55pt;z-index:251778048;mso-position-horizontal-relative:text;mso-position-vertical-relative:text">
                  <v:imagedata r:id="rId27" o:title="" croptop="14683f" cropbottom="15856f" cropleft="-2798f" cropright="-3949f"/>
                  <w10:wrap type="square"/>
                </v:shape>
                <o:OLEObject Type="Embed" ProgID="AutoCAD.Drawing.18" ShapeID="_x0000_s1042" DrawAspect="Content" ObjectID="_1605447912" r:id="rId28"/>
              </w:object>
            </w:r>
          </w:p>
        </w:tc>
        <w:tc>
          <w:tcPr>
            <w:tcW w:w="1417" w:type="dxa"/>
            <w:shd w:val="clear" w:color="auto" w:fill="auto"/>
            <w:vAlign w:val="center"/>
          </w:tcPr>
          <w:p w:rsidR="00402CE9" w:rsidRPr="00D12A25" w:rsidRDefault="00402CE9" w:rsidP="00D75452">
            <w:pPr>
              <w:jc w:val="center"/>
              <w:rPr>
                <w:rFonts w:ascii="Arial" w:eastAsia="PMingLiU" w:hAnsi="Arial" w:cs="Arial"/>
                <w:b/>
                <w:sz w:val="22"/>
                <w:szCs w:val="22"/>
                <w:lang w:eastAsia="zh-TW"/>
              </w:rPr>
            </w:pPr>
            <w:r w:rsidRPr="00D12A25">
              <w:rPr>
                <w:rFonts w:ascii="Arial" w:eastAsia="PMingLiU" w:hAnsi="Arial" w:cs="Arial" w:hint="eastAsia"/>
                <w:b/>
                <w:sz w:val="22"/>
                <w:szCs w:val="22"/>
                <w:lang w:eastAsia="zh-TW"/>
              </w:rPr>
              <w:t>#88</w:t>
            </w:r>
          </w:p>
        </w:tc>
        <w:tc>
          <w:tcPr>
            <w:tcW w:w="4111" w:type="dxa"/>
            <w:shd w:val="clear" w:color="auto" w:fill="auto"/>
            <w:vAlign w:val="center"/>
          </w:tcPr>
          <w:p w:rsidR="00402CE9" w:rsidRPr="00D12A25" w:rsidRDefault="00860A72" w:rsidP="00D75452">
            <w:pPr>
              <w:jc w:val="center"/>
              <w:rPr>
                <w:rFonts w:ascii="Arial" w:eastAsia="PMingLiU" w:hAnsi="Arial" w:cs="Arial"/>
                <w:b/>
                <w:sz w:val="22"/>
                <w:szCs w:val="22"/>
                <w:lang w:eastAsia="zh-TW"/>
              </w:rPr>
            </w:pPr>
            <w:r>
              <w:rPr>
                <w:rFonts w:ascii="Arial" w:eastAsia="PMingLiU" w:hAnsi="Arial" w:cs="Arial"/>
                <w:b/>
                <w:sz w:val="22"/>
                <w:szCs w:val="22"/>
                <w:lang w:eastAsia="zh-TW"/>
              </w:rPr>
              <w:t>Klíč</w:t>
            </w:r>
            <w:r w:rsidR="00402CE9" w:rsidRPr="00D12A25">
              <w:rPr>
                <w:rFonts w:ascii="Arial" w:eastAsia="PMingLiU" w:hAnsi="Arial" w:cs="Arial"/>
                <w:b/>
                <w:sz w:val="22"/>
                <w:szCs w:val="22"/>
                <w:lang w:eastAsia="zh-TW"/>
              </w:rPr>
              <w:t xml:space="preserve"> 13-15</w:t>
            </w:r>
          </w:p>
        </w:tc>
        <w:tc>
          <w:tcPr>
            <w:tcW w:w="992" w:type="dxa"/>
            <w:shd w:val="clear" w:color="auto" w:fill="auto"/>
            <w:vAlign w:val="center"/>
          </w:tcPr>
          <w:p w:rsidR="00402CE9" w:rsidRPr="00D12A25" w:rsidRDefault="00402CE9" w:rsidP="00D75452">
            <w:pPr>
              <w:jc w:val="center"/>
              <w:rPr>
                <w:rFonts w:ascii="Arial" w:hAnsi="Arial" w:cs="Arial"/>
                <w:b/>
                <w:sz w:val="22"/>
                <w:szCs w:val="22"/>
              </w:rPr>
            </w:pPr>
            <w:r w:rsidRPr="00D12A25">
              <w:rPr>
                <w:rFonts w:ascii="Arial" w:hAnsi="Arial" w:cs="Arial"/>
                <w:b/>
                <w:sz w:val="22"/>
                <w:szCs w:val="22"/>
              </w:rPr>
              <w:t>1</w:t>
            </w:r>
          </w:p>
        </w:tc>
      </w:tr>
    </w:tbl>
    <w:p w:rsidR="00725B2F" w:rsidRPr="00A87D0E" w:rsidRDefault="00725B2F" w:rsidP="00725B2F">
      <w:pPr>
        <w:pStyle w:val="Nadpis8"/>
        <w:tabs>
          <w:tab w:val="left" w:pos="4798"/>
          <w:tab w:val="left" w:pos="9363"/>
        </w:tabs>
        <w:kinsoku w:val="0"/>
        <w:overflowPunct w:val="0"/>
        <w:spacing w:before="550"/>
        <w:ind w:left="0"/>
        <w:rPr>
          <w:rFonts w:eastAsia="PMingLiU"/>
          <w:b w:val="0"/>
          <w:bCs w:val="0"/>
          <w:color w:val="000000"/>
          <w:lang w:eastAsia="zh-TW"/>
        </w:rPr>
        <w:sectPr w:rsidR="00725B2F" w:rsidRPr="00A87D0E">
          <w:type w:val="continuous"/>
          <w:pgSz w:w="11906" w:h="16840"/>
          <w:pgMar w:top="1560" w:right="740" w:bottom="280" w:left="740" w:header="720" w:footer="720" w:gutter="0"/>
          <w:cols w:space="720" w:equalWidth="0">
            <w:col w:w="10426"/>
          </w:cols>
          <w:noEndnote/>
        </w:sectPr>
      </w:pPr>
    </w:p>
    <w:p w:rsidR="00725B2F" w:rsidRPr="003F4E16" w:rsidRDefault="00725B2F" w:rsidP="00725B2F">
      <w:pPr>
        <w:pStyle w:val="Zkladntext"/>
        <w:kinsoku w:val="0"/>
        <w:overflowPunct w:val="0"/>
        <w:spacing w:before="146" w:line="252" w:lineRule="auto"/>
        <w:ind w:left="290" w:right="283"/>
        <w:jc w:val="both"/>
        <w:rPr>
          <w:rFonts w:eastAsia="PMingLiU"/>
          <w:color w:val="231F20"/>
          <w:lang w:eastAsia="zh-TW"/>
        </w:rPr>
      </w:pPr>
      <w:r>
        <w:rPr>
          <w:noProof/>
          <w:lang w:eastAsia="zh-TW"/>
        </w:rPr>
        <w:lastRenderedPageBreak/>
        <mc:AlternateContent>
          <mc:Choice Requires="wps">
            <w:drawing>
              <wp:anchor distT="0" distB="0" distL="114300" distR="114300" simplePos="0" relativeHeight="251697152" behindDoc="1" locked="0" layoutInCell="0" allowOverlap="1" wp14:anchorId="1123B017" wp14:editId="21272E09">
                <wp:simplePos x="0" y="0"/>
                <wp:positionH relativeFrom="page">
                  <wp:posOffset>530225</wp:posOffset>
                </wp:positionH>
                <wp:positionV relativeFrom="paragraph">
                  <wp:posOffset>32385</wp:posOffset>
                </wp:positionV>
                <wp:extent cx="6479540" cy="287655"/>
                <wp:effectExtent l="0" t="0" r="0" b="0"/>
                <wp:wrapNone/>
                <wp:docPr id="85"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9540" cy="28765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CFCFB" id="Rectangle 470" o:spid="_x0000_s1026" style="position:absolute;margin-left:41.75pt;margin-top:2.55pt;width:510.2pt;height:22.6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" o:allowincell="f" fillcolor="#231f20" stroked="f">
                <v:path arrowok="t"/>
                <w10:wrap anchorx="page"/>
              </v:rect>
            </w:pict>
          </mc:Fallback>
        </mc:AlternateContent>
      </w:r>
      <w:r w:rsidR="00F21197">
        <w:rPr>
          <w:rFonts w:eastAsia="PMingLiU"/>
          <w:b/>
          <w:bCs/>
          <w:i/>
          <w:iCs/>
          <w:color w:val="FFFFFF"/>
          <w:spacing w:val="14"/>
          <w:sz w:val="28"/>
          <w:szCs w:val="28"/>
          <w:lang w:eastAsia="zh-TW"/>
        </w:rPr>
        <w:t>INSTRUKCE K MONTÁŽI</w:t>
      </w:r>
    </w:p>
    <w:p w:rsidR="00725B2F" w:rsidRDefault="00725B2F" w:rsidP="00725B2F">
      <w:pPr>
        <w:pStyle w:val="Zkladntext"/>
        <w:spacing w:before="14" w:line="250" w:lineRule="auto"/>
        <w:ind w:left="0" w:right="287"/>
        <w:rPr>
          <w:rFonts w:eastAsia="PMingLiU"/>
          <w:b/>
          <w:lang w:eastAsia="zh-TW"/>
        </w:rPr>
      </w:pPr>
    </w:p>
    <w:p w:rsidR="00BB102A" w:rsidRPr="00BB102A" w:rsidRDefault="00BB102A" w:rsidP="00BB102A">
      <w:pPr>
        <w:pStyle w:val="Bezmezer"/>
        <w:jc w:val="both"/>
        <w:rPr>
          <w:rFonts w:ascii="Arial" w:hAnsi="Arial" w:cs="Arial"/>
        </w:rPr>
      </w:pPr>
      <w:r w:rsidRPr="00BB102A">
        <w:rPr>
          <w:rFonts w:ascii="Arial" w:hAnsi="Arial" w:cs="Arial"/>
        </w:rPr>
        <w:t>KROK 1</w:t>
      </w:r>
    </w:p>
    <w:p w:rsidR="00BB102A" w:rsidRPr="00BB102A" w:rsidRDefault="00BB102A" w:rsidP="00BB102A">
      <w:pPr>
        <w:pStyle w:val="Bezmezer"/>
        <w:jc w:val="both"/>
        <w:rPr>
          <w:rFonts w:ascii="Arial" w:hAnsi="Arial" w:cs="Arial"/>
        </w:rPr>
      </w:pPr>
      <w:proofErr w:type="spellStart"/>
      <w:r w:rsidRPr="00BB102A">
        <w:rPr>
          <w:rFonts w:ascii="Arial" w:hAnsi="Arial" w:cs="Arial"/>
        </w:rPr>
        <w:t>Připojte</w:t>
      </w:r>
      <w:proofErr w:type="spellEnd"/>
      <w:r w:rsidRPr="00BB102A">
        <w:rPr>
          <w:rFonts w:ascii="Arial" w:hAnsi="Arial" w:cs="Arial"/>
        </w:rPr>
        <w:t xml:space="preserve"> </w:t>
      </w:r>
      <w:proofErr w:type="spellStart"/>
      <w:r w:rsidRPr="00BB102A">
        <w:rPr>
          <w:rFonts w:ascii="Arial" w:hAnsi="Arial" w:cs="Arial"/>
        </w:rPr>
        <w:t>lev</w:t>
      </w:r>
      <w:r w:rsidR="00E02EFA">
        <w:rPr>
          <w:rFonts w:ascii="Arial" w:hAnsi="Arial" w:cs="Arial"/>
        </w:rPr>
        <w:t>é</w:t>
      </w:r>
      <w:proofErr w:type="spellEnd"/>
      <w:r w:rsidRPr="00BB102A">
        <w:rPr>
          <w:rFonts w:ascii="Arial" w:hAnsi="Arial" w:cs="Arial"/>
        </w:rPr>
        <w:t xml:space="preserve"> a </w:t>
      </w:r>
      <w:proofErr w:type="spellStart"/>
      <w:r w:rsidRPr="00BB102A">
        <w:rPr>
          <w:rFonts w:ascii="Arial" w:hAnsi="Arial" w:cs="Arial"/>
        </w:rPr>
        <w:t>prav</w:t>
      </w:r>
      <w:r w:rsidR="00E02EFA">
        <w:rPr>
          <w:rFonts w:ascii="Arial" w:hAnsi="Arial" w:cs="Arial"/>
        </w:rPr>
        <w:t>é</w:t>
      </w:r>
      <w:proofErr w:type="spellEnd"/>
      <w:r w:rsidRPr="00BB102A">
        <w:rPr>
          <w:rFonts w:ascii="Arial" w:hAnsi="Arial" w:cs="Arial"/>
        </w:rPr>
        <w:t xml:space="preserve"> </w:t>
      </w:r>
      <w:proofErr w:type="spellStart"/>
      <w:r w:rsidRPr="00BB102A">
        <w:rPr>
          <w:rFonts w:ascii="Arial" w:hAnsi="Arial" w:cs="Arial"/>
        </w:rPr>
        <w:t>horní</w:t>
      </w:r>
      <w:proofErr w:type="spellEnd"/>
      <w:r w:rsidRPr="00BB102A">
        <w:rPr>
          <w:rFonts w:ascii="Arial" w:hAnsi="Arial" w:cs="Arial"/>
        </w:rPr>
        <w:t xml:space="preserve"> </w:t>
      </w:r>
      <w:proofErr w:type="spellStart"/>
      <w:r w:rsidRPr="00BB102A">
        <w:rPr>
          <w:rFonts w:ascii="Arial" w:hAnsi="Arial" w:cs="Arial"/>
        </w:rPr>
        <w:t>rameno</w:t>
      </w:r>
      <w:proofErr w:type="spellEnd"/>
      <w:r w:rsidRPr="00BB102A">
        <w:rPr>
          <w:rFonts w:ascii="Arial" w:hAnsi="Arial" w:cs="Arial"/>
        </w:rPr>
        <w:t xml:space="preserve"> (2/3) k </w:t>
      </w:r>
      <w:proofErr w:type="spellStart"/>
      <w:r w:rsidRPr="00BB102A">
        <w:rPr>
          <w:rFonts w:ascii="Arial" w:hAnsi="Arial" w:cs="Arial"/>
        </w:rPr>
        <w:t>hlavnímu</w:t>
      </w:r>
      <w:proofErr w:type="spellEnd"/>
      <w:r w:rsidRPr="00BB102A">
        <w:rPr>
          <w:rFonts w:ascii="Arial" w:hAnsi="Arial" w:cs="Arial"/>
        </w:rPr>
        <w:t xml:space="preserve"> </w:t>
      </w:r>
      <w:proofErr w:type="spellStart"/>
      <w:r w:rsidRPr="00BB102A">
        <w:rPr>
          <w:rFonts w:ascii="Arial" w:hAnsi="Arial" w:cs="Arial"/>
        </w:rPr>
        <w:t>tělesu</w:t>
      </w:r>
      <w:proofErr w:type="spellEnd"/>
      <w:r w:rsidRPr="00BB102A">
        <w:rPr>
          <w:rFonts w:ascii="Arial" w:hAnsi="Arial" w:cs="Arial"/>
        </w:rPr>
        <w:t xml:space="preserve"> (1) </w:t>
      </w:r>
      <w:r w:rsidR="00E02EFA">
        <w:rPr>
          <w:rFonts w:ascii="Arial" w:hAnsi="Arial" w:cs="Arial"/>
        </w:rPr>
        <w:t>za</w:t>
      </w:r>
      <w:r w:rsidRPr="00BB102A">
        <w:rPr>
          <w:rFonts w:ascii="Arial" w:hAnsi="Arial" w:cs="Arial"/>
        </w:rPr>
        <w:t xml:space="preserve"> </w:t>
      </w:r>
      <w:proofErr w:type="spellStart"/>
      <w:r w:rsidRPr="00BB102A">
        <w:rPr>
          <w:rFonts w:ascii="Arial" w:hAnsi="Arial" w:cs="Arial"/>
        </w:rPr>
        <w:t>použití</w:t>
      </w:r>
      <w:proofErr w:type="spellEnd"/>
      <w:r w:rsidRPr="00BB102A">
        <w:rPr>
          <w:rFonts w:ascii="Arial" w:hAnsi="Arial" w:cs="Arial"/>
        </w:rPr>
        <w:t xml:space="preserve">: 4 </w:t>
      </w:r>
      <w:proofErr w:type="spellStart"/>
      <w:r w:rsidRPr="00BB102A">
        <w:rPr>
          <w:rFonts w:ascii="Arial" w:hAnsi="Arial" w:cs="Arial"/>
        </w:rPr>
        <w:t>ks</w:t>
      </w:r>
      <w:proofErr w:type="spellEnd"/>
      <w:r w:rsidRPr="00BB102A">
        <w:rPr>
          <w:rFonts w:ascii="Arial" w:hAnsi="Arial" w:cs="Arial"/>
        </w:rPr>
        <w:t xml:space="preserve"> </w:t>
      </w:r>
      <w:proofErr w:type="spellStart"/>
      <w:r w:rsidRPr="00BB102A">
        <w:rPr>
          <w:rFonts w:ascii="Arial" w:hAnsi="Arial" w:cs="Arial"/>
        </w:rPr>
        <w:t>šroubů</w:t>
      </w:r>
      <w:proofErr w:type="spellEnd"/>
      <w:r w:rsidRPr="00BB102A">
        <w:rPr>
          <w:rFonts w:ascii="Arial" w:hAnsi="Arial" w:cs="Arial"/>
        </w:rPr>
        <w:t xml:space="preserve"> M8x15mm (87) a </w:t>
      </w:r>
      <w:proofErr w:type="spellStart"/>
      <w:r w:rsidRPr="00BB102A">
        <w:rPr>
          <w:rFonts w:ascii="Arial" w:hAnsi="Arial" w:cs="Arial"/>
        </w:rPr>
        <w:t>ploché</w:t>
      </w:r>
      <w:proofErr w:type="spellEnd"/>
      <w:r w:rsidRPr="00BB102A">
        <w:rPr>
          <w:rFonts w:ascii="Arial" w:hAnsi="Arial" w:cs="Arial"/>
        </w:rPr>
        <w:t xml:space="preserve"> </w:t>
      </w:r>
      <w:proofErr w:type="spellStart"/>
      <w:r w:rsidRPr="00BB102A">
        <w:rPr>
          <w:rFonts w:ascii="Arial" w:hAnsi="Arial" w:cs="Arial"/>
        </w:rPr>
        <w:t>podložky</w:t>
      </w:r>
      <w:proofErr w:type="spellEnd"/>
      <w:r w:rsidRPr="00BB102A">
        <w:rPr>
          <w:rFonts w:ascii="Arial" w:hAnsi="Arial" w:cs="Arial"/>
        </w:rPr>
        <w:t xml:space="preserve"> M8 (71). </w:t>
      </w:r>
      <w:proofErr w:type="spellStart"/>
      <w:r w:rsidRPr="00BB102A">
        <w:rPr>
          <w:rFonts w:ascii="Arial" w:hAnsi="Arial" w:cs="Arial"/>
        </w:rPr>
        <w:t>Potom</w:t>
      </w:r>
      <w:proofErr w:type="spellEnd"/>
      <w:r w:rsidRPr="00BB102A">
        <w:rPr>
          <w:rFonts w:ascii="Arial" w:hAnsi="Arial" w:cs="Arial"/>
        </w:rPr>
        <w:t xml:space="preserve"> </w:t>
      </w:r>
      <w:proofErr w:type="spellStart"/>
      <w:r w:rsidRPr="00BB102A">
        <w:rPr>
          <w:rFonts w:ascii="Arial" w:hAnsi="Arial" w:cs="Arial"/>
        </w:rPr>
        <w:t>utáhněte</w:t>
      </w:r>
      <w:proofErr w:type="spellEnd"/>
      <w:r w:rsidRPr="00BB102A">
        <w:rPr>
          <w:rFonts w:ascii="Arial" w:hAnsi="Arial" w:cs="Arial"/>
        </w:rPr>
        <w:t xml:space="preserve"> </w:t>
      </w:r>
      <w:proofErr w:type="spellStart"/>
      <w:r w:rsidRPr="00BB102A">
        <w:rPr>
          <w:rFonts w:ascii="Arial" w:hAnsi="Arial" w:cs="Arial"/>
        </w:rPr>
        <w:t>všechny</w:t>
      </w:r>
      <w:proofErr w:type="spellEnd"/>
      <w:r w:rsidRPr="00BB102A">
        <w:rPr>
          <w:rFonts w:ascii="Arial" w:hAnsi="Arial" w:cs="Arial"/>
        </w:rPr>
        <w:t xml:space="preserve"> </w:t>
      </w:r>
      <w:proofErr w:type="spellStart"/>
      <w:r w:rsidRPr="00BB102A">
        <w:rPr>
          <w:rFonts w:ascii="Arial" w:hAnsi="Arial" w:cs="Arial"/>
        </w:rPr>
        <w:t>šrouby</w:t>
      </w:r>
      <w:proofErr w:type="spellEnd"/>
      <w:r w:rsidRPr="00BB102A">
        <w:rPr>
          <w:rFonts w:ascii="Arial" w:hAnsi="Arial" w:cs="Arial"/>
        </w:rPr>
        <w:t>.</w:t>
      </w:r>
    </w:p>
    <w:p w:rsidR="00BB102A" w:rsidRPr="00BB102A" w:rsidRDefault="00BB102A" w:rsidP="00BB102A">
      <w:pPr>
        <w:pStyle w:val="Bezmezer"/>
        <w:jc w:val="both"/>
        <w:rPr>
          <w:rFonts w:ascii="Arial" w:hAnsi="Arial" w:cs="Arial"/>
        </w:rPr>
      </w:pPr>
    </w:p>
    <w:p w:rsidR="00BB102A" w:rsidRPr="00BB102A" w:rsidRDefault="00BB102A" w:rsidP="00BB102A">
      <w:pPr>
        <w:pStyle w:val="Bezmezer"/>
        <w:jc w:val="both"/>
        <w:rPr>
          <w:rFonts w:ascii="Arial" w:hAnsi="Arial" w:cs="Arial"/>
        </w:rPr>
      </w:pPr>
      <w:r w:rsidRPr="00BB102A">
        <w:rPr>
          <w:rFonts w:ascii="Arial" w:hAnsi="Arial" w:cs="Arial"/>
        </w:rPr>
        <w:t>KROK 2</w:t>
      </w:r>
    </w:p>
    <w:p w:rsidR="00725B2F" w:rsidRDefault="00BB102A" w:rsidP="00BB102A">
      <w:pPr>
        <w:pStyle w:val="Bezmezer"/>
        <w:jc w:val="both"/>
        <w:rPr>
          <w:rFonts w:ascii="Arial" w:hAnsi="Arial" w:cs="Arial"/>
        </w:rPr>
      </w:pPr>
      <w:proofErr w:type="spellStart"/>
      <w:r w:rsidRPr="00BB102A">
        <w:rPr>
          <w:rFonts w:ascii="Arial" w:hAnsi="Arial" w:cs="Arial"/>
        </w:rPr>
        <w:t>Připojte</w:t>
      </w:r>
      <w:proofErr w:type="spellEnd"/>
      <w:r w:rsidRPr="00BB102A">
        <w:rPr>
          <w:rFonts w:ascii="Arial" w:hAnsi="Arial" w:cs="Arial"/>
        </w:rPr>
        <w:t xml:space="preserve"> </w:t>
      </w:r>
      <w:proofErr w:type="spellStart"/>
      <w:r w:rsidRPr="00BB102A">
        <w:rPr>
          <w:rFonts w:ascii="Arial" w:hAnsi="Arial" w:cs="Arial"/>
        </w:rPr>
        <w:t>lev</w:t>
      </w:r>
      <w:r w:rsidR="00E02EFA">
        <w:rPr>
          <w:rFonts w:ascii="Arial" w:hAnsi="Arial" w:cs="Arial"/>
        </w:rPr>
        <w:t>é</w:t>
      </w:r>
      <w:proofErr w:type="spellEnd"/>
      <w:r w:rsidRPr="00BB102A">
        <w:rPr>
          <w:rFonts w:ascii="Arial" w:hAnsi="Arial" w:cs="Arial"/>
        </w:rPr>
        <w:t xml:space="preserve"> a </w:t>
      </w:r>
      <w:proofErr w:type="spellStart"/>
      <w:r w:rsidRPr="00BB102A">
        <w:rPr>
          <w:rFonts w:ascii="Arial" w:hAnsi="Arial" w:cs="Arial"/>
        </w:rPr>
        <w:t>prav</w:t>
      </w:r>
      <w:r w:rsidR="00E02EFA">
        <w:rPr>
          <w:rFonts w:ascii="Arial" w:hAnsi="Arial" w:cs="Arial"/>
        </w:rPr>
        <w:t>é</w:t>
      </w:r>
      <w:proofErr w:type="spellEnd"/>
      <w:r w:rsidRPr="00BB102A">
        <w:rPr>
          <w:rFonts w:ascii="Arial" w:hAnsi="Arial" w:cs="Arial"/>
        </w:rPr>
        <w:t xml:space="preserve"> </w:t>
      </w:r>
      <w:proofErr w:type="spellStart"/>
      <w:r w:rsidRPr="00BB102A">
        <w:rPr>
          <w:rFonts w:ascii="Arial" w:hAnsi="Arial" w:cs="Arial"/>
        </w:rPr>
        <w:t>horní</w:t>
      </w:r>
      <w:proofErr w:type="spellEnd"/>
      <w:r w:rsidRPr="00BB102A">
        <w:rPr>
          <w:rFonts w:ascii="Arial" w:hAnsi="Arial" w:cs="Arial"/>
        </w:rPr>
        <w:t xml:space="preserve"> </w:t>
      </w:r>
      <w:proofErr w:type="spellStart"/>
      <w:r w:rsidRPr="00BB102A">
        <w:rPr>
          <w:rFonts w:ascii="Arial" w:hAnsi="Arial" w:cs="Arial"/>
        </w:rPr>
        <w:t>rameno</w:t>
      </w:r>
      <w:proofErr w:type="spellEnd"/>
      <w:r w:rsidRPr="00BB102A">
        <w:rPr>
          <w:rFonts w:ascii="Arial" w:hAnsi="Arial" w:cs="Arial"/>
        </w:rPr>
        <w:t xml:space="preserve"> (2/3) k </w:t>
      </w:r>
      <w:proofErr w:type="spellStart"/>
      <w:r w:rsidRPr="00BB102A">
        <w:rPr>
          <w:rFonts w:ascii="Arial" w:hAnsi="Arial" w:cs="Arial"/>
        </w:rPr>
        <w:t>horní</w:t>
      </w:r>
      <w:proofErr w:type="spellEnd"/>
      <w:r w:rsidRPr="00BB102A">
        <w:rPr>
          <w:rFonts w:ascii="Arial" w:hAnsi="Arial" w:cs="Arial"/>
        </w:rPr>
        <w:t xml:space="preserve"> </w:t>
      </w:r>
      <w:proofErr w:type="spellStart"/>
      <w:r w:rsidRPr="00BB102A">
        <w:rPr>
          <w:rFonts w:ascii="Arial" w:hAnsi="Arial" w:cs="Arial"/>
        </w:rPr>
        <w:t>konzole</w:t>
      </w:r>
      <w:proofErr w:type="spellEnd"/>
      <w:r w:rsidRPr="00BB102A">
        <w:rPr>
          <w:rFonts w:ascii="Arial" w:hAnsi="Arial" w:cs="Arial"/>
        </w:rPr>
        <w:t xml:space="preserve"> (5) </w:t>
      </w:r>
      <w:proofErr w:type="spellStart"/>
      <w:r w:rsidRPr="00BB102A">
        <w:rPr>
          <w:rFonts w:ascii="Arial" w:hAnsi="Arial" w:cs="Arial"/>
        </w:rPr>
        <w:t>pomocí</w:t>
      </w:r>
      <w:proofErr w:type="spellEnd"/>
      <w:r w:rsidRPr="00BB102A">
        <w:rPr>
          <w:rFonts w:ascii="Arial" w:hAnsi="Arial" w:cs="Arial"/>
        </w:rPr>
        <w:t xml:space="preserve">: 4 </w:t>
      </w:r>
      <w:proofErr w:type="spellStart"/>
      <w:r w:rsidRPr="00BB102A">
        <w:rPr>
          <w:rFonts w:ascii="Arial" w:hAnsi="Arial" w:cs="Arial"/>
        </w:rPr>
        <w:t>ks</w:t>
      </w:r>
      <w:proofErr w:type="spellEnd"/>
      <w:r w:rsidRPr="00BB102A">
        <w:rPr>
          <w:rFonts w:ascii="Arial" w:hAnsi="Arial" w:cs="Arial"/>
        </w:rPr>
        <w:t xml:space="preserve"> </w:t>
      </w:r>
      <w:proofErr w:type="spellStart"/>
      <w:r w:rsidRPr="00BB102A">
        <w:rPr>
          <w:rFonts w:ascii="Arial" w:hAnsi="Arial" w:cs="Arial"/>
        </w:rPr>
        <w:t>šroubů</w:t>
      </w:r>
      <w:proofErr w:type="spellEnd"/>
      <w:r w:rsidRPr="00BB102A">
        <w:rPr>
          <w:rFonts w:ascii="Arial" w:hAnsi="Arial" w:cs="Arial"/>
        </w:rPr>
        <w:t xml:space="preserve"> M8x15mm</w:t>
      </w:r>
      <w:r w:rsidR="00E02EFA">
        <w:rPr>
          <w:rFonts w:ascii="Arial" w:hAnsi="Arial" w:cs="Arial"/>
        </w:rPr>
        <w:t xml:space="preserve"> </w:t>
      </w:r>
      <w:r w:rsidRPr="00BB102A">
        <w:rPr>
          <w:rFonts w:ascii="Arial" w:hAnsi="Arial" w:cs="Arial"/>
        </w:rPr>
        <w:t xml:space="preserve">s </w:t>
      </w:r>
      <w:proofErr w:type="spellStart"/>
      <w:r w:rsidRPr="00BB102A">
        <w:rPr>
          <w:rFonts w:ascii="Arial" w:hAnsi="Arial" w:cs="Arial"/>
        </w:rPr>
        <w:t>vnitřním</w:t>
      </w:r>
      <w:proofErr w:type="spellEnd"/>
      <w:r w:rsidRPr="00BB102A">
        <w:rPr>
          <w:rFonts w:ascii="Arial" w:hAnsi="Arial" w:cs="Arial"/>
        </w:rPr>
        <w:t xml:space="preserve"> </w:t>
      </w:r>
      <w:proofErr w:type="spellStart"/>
      <w:r w:rsidRPr="00BB102A">
        <w:rPr>
          <w:rFonts w:ascii="Arial" w:hAnsi="Arial" w:cs="Arial"/>
        </w:rPr>
        <w:t>šestihranem</w:t>
      </w:r>
      <w:proofErr w:type="spellEnd"/>
      <w:r w:rsidRPr="00BB102A">
        <w:rPr>
          <w:rFonts w:ascii="Arial" w:hAnsi="Arial" w:cs="Arial"/>
        </w:rPr>
        <w:t xml:space="preserve"> (87) a </w:t>
      </w:r>
      <w:proofErr w:type="spellStart"/>
      <w:r w:rsidRPr="00BB102A">
        <w:rPr>
          <w:rFonts w:ascii="Arial" w:hAnsi="Arial" w:cs="Arial"/>
        </w:rPr>
        <w:t>ploché</w:t>
      </w:r>
      <w:proofErr w:type="spellEnd"/>
      <w:r w:rsidRPr="00BB102A">
        <w:rPr>
          <w:rFonts w:ascii="Arial" w:hAnsi="Arial" w:cs="Arial"/>
        </w:rPr>
        <w:t xml:space="preserve"> </w:t>
      </w:r>
      <w:proofErr w:type="spellStart"/>
      <w:r w:rsidRPr="00BB102A">
        <w:rPr>
          <w:rFonts w:ascii="Arial" w:hAnsi="Arial" w:cs="Arial"/>
        </w:rPr>
        <w:t>podložky</w:t>
      </w:r>
      <w:proofErr w:type="spellEnd"/>
      <w:r w:rsidRPr="00BB102A">
        <w:rPr>
          <w:rFonts w:ascii="Arial" w:hAnsi="Arial" w:cs="Arial"/>
        </w:rPr>
        <w:t xml:space="preserve"> M8 (71). </w:t>
      </w:r>
      <w:proofErr w:type="spellStart"/>
      <w:r w:rsidRPr="00BB102A">
        <w:rPr>
          <w:rFonts w:ascii="Arial" w:hAnsi="Arial" w:cs="Arial"/>
        </w:rPr>
        <w:t>Potom</w:t>
      </w:r>
      <w:proofErr w:type="spellEnd"/>
      <w:r w:rsidRPr="00BB102A">
        <w:rPr>
          <w:rFonts w:ascii="Arial" w:hAnsi="Arial" w:cs="Arial"/>
        </w:rPr>
        <w:t xml:space="preserve"> </w:t>
      </w:r>
      <w:proofErr w:type="spellStart"/>
      <w:r w:rsidRPr="00BB102A">
        <w:rPr>
          <w:rFonts w:ascii="Arial" w:hAnsi="Arial" w:cs="Arial"/>
        </w:rPr>
        <w:t>utáhněte</w:t>
      </w:r>
      <w:proofErr w:type="spellEnd"/>
      <w:r w:rsidRPr="00BB102A">
        <w:rPr>
          <w:rFonts w:ascii="Arial" w:hAnsi="Arial" w:cs="Arial"/>
        </w:rPr>
        <w:t xml:space="preserve"> </w:t>
      </w:r>
      <w:proofErr w:type="spellStart"/>
      <w:r w:rsidRPr="00BB102A">
        <w:rPr>
          <w:rFonts w:ascii="Arial" w:hAnsi="Arial" w:cs="Arial"/>
        </w:rPr>
        <w:t>všechny</w:t>
      </w:r>
      <w:proofErr w:type="spellEnd"/>
      <w:r w:rsidRPr="00BB102A">
        <w:rPr>
          <w:rFonts w:ascii="Arial" w:hAnsi="Arial" w:cs="Arial"/>
        </w:rPr>
        <w:t xml:space="preserve"> </w:t>
      </w:r>
      <w:proofErr w:type="spellStart"/>
      <w:r w:rsidRPr="00BB102A">
        <w:rPr>
          <w:rFonts w:ascii="Arial" w:hAnsi="Arial" w:cs="Arial"/>
        </w:rPr>
        <w:t>šrouby</w:t>
      </w:r>
      <w:proofErr w:type="spellEnd"/>
      <w:r w:rsidRPr="00BB102A">
        <w:rPr>
          <w:rFonts w:ascii="Arial" w:hAnsi="Arial" w:cs="Arial"/>
        </w:rPr>
        <w:t>.</w:t>
      </w:r>
    </w:p>
    <w:p w:rsidR="0005651B" w:rsidRDefault="0005651B" w:rsidP="00BB102A">
      <w:pPr>
        <w:pStyle w:val="Bezmezer"/>
        <w:jc w:val="both"/>
        <w:rPr>
          <w:rFonts w:eastAsia="PMingLiU"/>
          <w:lang w:eastAsia="zh-TW"/>
        </w:rPr>
      </w:pPr>
    </w:p>
    <w:p w:rsidR="0005651B" w:rsidRDefault="0005651B" w:rsidP="0005651B">
      <w:pPr>
        <w:kinsoku w:val="0"/>
        <w:overflowPunct w:val="0"/>
        <w:spacing w:before="13" w:line="260" w:lineRule="exact"/>
        <w:ind w:leftChars="59" w:left="142"/>
        <w:rPr>
          <w:rFonts w:eastAsia="PMingLiU"/>
          <w:sz w:val="26"/>
          <w:szCs w:val="26"/>
          <w:lang w:eastAsia="zh-TW"/>
        </w:rPr>
      </w:pPr>
      <w:r>
        <w:rPr>
          <w:rFonts w:ascii="Arial" w:eastAsia="PMingLiU" w:hAnsi="Arial" w:cs="Arial"/>
          <w:u w:val="single"/>
          <w:lang w:eastAsia="zh-TW"/>
        </w:rPr>
        <w:t>POZNÁMKA</w:t>
      </w:r>
      <w:r w:rsidRPr="00EE7CB4">
        <w:rPr>
          <w:rFonts w:ascii="Arial" w:eastAsia="PMingLiU" w:hAnsi="Arial" w:cs="Arial"/>
          <w:u w:val="single"/>
          <w:lang w:eastAsia="zh-TW"/>
        </w:rPr>
        <w:t>:</w:t>
      </w:r>
      <w:r>
        <w:rPr>
          <w:rFonts w:ascii="Arial" w:eastAsia="PMingLiU" w:hAnsi="Arial" w:cs="Arial"/>
          <w:u w:val="single"/>
          <w:lang w:eastAsia="zh-TW"/>
        </w:rPr>
        <w:t xml:space="preserve"> vždy plně utáhněte všechny šrouby</w:t>
      </w:r>
    </w:p>
    <w:p w:rsidR="0005651B" w:rsidRDefault="0005651B" w:rsidP="00BB102A">
      <w:pPr>
        <w:pStyle w:val="Bezmezer"/>
        <w:jc w:val="both"/>
        <w:rPr>
          <w:rFonts w:eastAsia="PMingLiU"/>
          <w:lang w:eastAsia="zh-TW"/>
        </w:rPr>
      </w:pPr>
    </w:p>
    <w:p w:rsidR="0005651B" w:rsidRDefault="0005651B" w:rsidP="00BB102A">
      <w:pPr>
        <w:pStyle w:val="Bezmezer"/>
        <w:jc w:val="both"/>
        <w:rPr>
          <w:rFonts w:eastAsia="PMingLiU"/>
          <w:lang w:eastAsia="zh-TW"/>
        </w:rPr>
      </w:pPr>
      <w:r>
        <w:rPr>
          <w:noProof/>
          <w:lang w:eastAsia="zh-TW"/>
        </w:rPr>
        <w:drawing>
          <wp:inline distT="0" distB="0" distL="0" distR="0" wp14:anchorId="6FB608FB" wp14:editId="35837BA5">
            <wp:extent cx="6620510" cy="4617359"/>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20510" cy="4617359"/>
                    </a:xfrm>
                    <a:prstGeom prst="rect">
                      <a:avLst/>
                    </a:prstGeom>
                    <a:noFill/>
                    <a:ln>
                      <a:noFill/>
                    </a:ln>
                  </pic:spPr>
                </pic:pic>
              </a:graphicData>
            </a:graphic>
          </wp:inline>
        </w:drawing>
      </w:r>
    </w:p>
    <w:p w:rsidR="000F3A5C" w:rsidRPr="000F3A5C" w:rsidRDefault="000F3A5C" w:rsidP="000F3A5C">
      <w:pPr>
        <w:pStyle w:val="FormtovanvHTML"/>
        <w:shd w:val="clear" w:color="auto" w:fill="FFFFFF"/>
        <w:rPr>
          <w:rFonts w:ascii="Arial" w:hAnsi="Arial" w:cs="Arial"/>
          <w:color w:val="212121"/>
          <w:sz w:val="24"/>
          <w:szCs w:val="24"/>
        </w:rPr>
      </w:pPr>
      <w:r w:rsidRPr="000F3A5C">
        <w:rPr>
          <w:rFonts w:ascii="Arial" w:hAnsi="Arial" w:cs="Arial"/>
          <w:color w:val="212121"/>
          <w:sz w:val="24"/>
          <w:szCs w:val="24"/>
        </w:rPr>
        <w:t>KROK 3</w:t>
      </w:r>
    </w:p>
    <w:p w:rsidR="000F3A5C" w:rsidRDefault="000F3A5C" w:rsidP="000F3A5C">
      <w:pPr>
        <w:pStyle w:val="FormtovanvHTML"/>
        <w:shd w:val="clear" w:color="auto" w:fill="FFFFFF"/>
        <w:rPr>
          <w:rFonts w:ascii="Arial" w:hAnsi="Arial" w:cs="Arial"/>
          <w:color w:val="212121"/>
          <w:sz w:val="24"/>
          <w:szCs w:val="24"/>
        </w:rPr>
      </w:pPr>
      <w:r w:rsidRPr="000F3A5C">
        <w:rPr>
          <w:rFonts w:ascii="Arial" w:hAnsi="Arial" w:cs="Arial"/>
          <w:color w:val="212121"/>
          <w:sz w:val="24"/>
          <w:szCs w:val="24"/>
        </w:rPr>
        <w:t>Namontujte sestavu. Utáhněte lev</w:t>
      </w:r>
      <w:r>
        <w:rPr>
          <w:rFonts w:ascii="Arial" w:hAnsi="Arial" w:cs="Arial"/>
          <w:color w:val="212121"/>
          <w:sz w:val="24"/>
          <w:szCs w:val="24"/>
        </w:rPr>
        <w:t>é</w:t>
      </w:r>
      <w:r w:rsidRPr="000F3A5C">
        <w:rPr>
          <w:rFonts w:ascii="Arial" w:hAnsi="Arial" w:cs="Arial"/>
          <w:color w:val="212121"/>
          <w:sz w:val="24"/>
          <w:szCs w:val="24"/>
        </w:rPr>
        <w:t xml:space="preserve"> a prav</w:t>
      </w:r>
      <w:r>
        <w:rPr>
          <w:rFonts w:ascii="Arial" w:hAnsi="Arial" w:cs="Arial"/>
          <w:color w:val="212121"/>
          <w:sz w:val="24"/>
          <w:szCs w:val="24"/>
        </w:rPr>
        <w:t>é</w:t>
      </w:r>
      <w:r w:rsidRPr="000F3A5C">
        <w:rPr>
          <w:rFonts w:ascii="Arial" w:hAnsi="Arial" w:cs="Arial"/>
          <w:color w:val="212121"/>
          <w:sz w:val="24"/>
          <w:szCs w:val="24"/>
        </w:rPr>
        <w:t xml:space="preserve"> horní rameno (2/3) pomocí: 4 ks šroubů M8x15mm (87) a ploché podložky M8 (71). Potom utáhněte všechny šrouby.</w:t>
      </w:r>
    </w:p>
    <w:p w:rsidR="000F3A5C" w:rsidRDefault="000F3A5C" w:rsidP="000F3A5C">
      <w:pPr>
        <w:pStyle w:val="FormtovanvHTML"/>
        <w:shd w:val="clear" w:color="auto" w:fill="FFFFFF"/>
        <w:rPr>
          <w:rFonts w:ascii="Arial" w:hAnsi="Arial" w:cs="Arial"/>
          <w:color w:val="212121"/>
          <w:sz w:val="24"/>
          <w:szCs w:val="24"/>
        </w:rPr>
      </w:pPr>
    </w:p>
    <w:p w:rsidR="000F3A5C" w:rsidRDefault="000F3A5C" w:rsidP="000F3A5C">
      <w:pPr>
        <w:kinsoku w:val="0"/>
        <w:overflowPunct w:val="0"/>
        <w:spacing w:before="13" w:line="260" w:lineRule="exact"/>
        <w:ind w:leftChars="59" w:left="142"/>
        <w:rPr>
          <w:rFonts w:eastAsia="PMingLiU"/>
          <w:sz w:val="26"/>
          <w:szCs w:val="26"/>
          <w:lang w:eastAsia="zh-TW"/>
        </w:rPr>
      </w:pPr>
      <w:r>
        <w:rPr>
          <w:rFonts w:ascii="Arial" w:eastAsia="PMingLiU" w:hAnsi="Arial" w:cs="Arial"/>
          <w:u w:val="single"/>
          <w:lang w:eastAsia="zh-TW"/>
        </w:rPr>
        <w:t>POZNÁMKA</w:t>
      </w:r>
      <w:r w:rsidRPr="00EE7CB4">
        <w:rPr>
          <w:rFonts w:ascii="Arial" w:eastAsia="PMingLiU" w:hAnsi="Arial" w:cs="Arial"/>
          <w:u w:val="single"/>
          <w:lang w:eastAsia="zh-TW"/>
        </w:rPr>
        <w:t>:</w:t>
      </w:r>
      <w:r>
        <w:rPr>
          <w:rFonts w:ascii="Arial" w:eastAsia="PMingLiU" w:hAnsi="Arial" w:cs="Arial"/>
          <w:u w:val="single"/>
          <w:lang w:eastAsia="zh-TW"/>
        </w:rPr>
        <w:t xml:space="preserve"> vždy plně utáhněte všechny šrouby</w:t>
      </w:r>
    </w:p>
    <w:p w:rsidR="000F3A5C" w:rsidRDefault="000F3A5C" w:rsidP="000F3A5C">
      <w:pPr>
        <w:pStyle w:val="FormtovanvHTML"/>
        <w:shd w:val="clear" w:color="auto" w:fill="FFFFFF"/>
        <w:rPr>
          <w:rFonts w:ascii="Arial" w:hAnsi="Arial" w:cs="Arial"/>
          <w:color w:val="212121"/>
          <w:sz w:val="24"/>
          <w:szCs w:val="24"/>
        </w:rPr>
      </w:pPr>
    </w:p>
    <w:p w:rsidR="000F3A5C" w:rsidRDefault="000F3A5C" w:rsidP="000F3A5C">
      <w:pPr>
        <w:pStyle w:val="FormtovanvHTML"/>
        <w:shd w:val="clear" w:color="auto" w:fill="FFFFFF"/>
        <w:rPr>
          <w:rFonts w:ascii="Arial" w:hAnsi="Arial" w:cs="Arial"/>
          <w:color w:val="212121"/>
          <w:sz w:val="24"/>
          <w:szCs w:val="24"/>
          <w:shd w:val="clear" w:color="auto" w:fill="FFFFFF"/>
        </w:rPr>
      </w:pPr>
      <w:r>
        <w:br/>
      </w:r>
      <w:r w:rsidRPr="000F3A5C">
        <w:rPr>
          <w:rFonts w:ascii="Arial" w:hAnsi="Arial" w:cs="Arial"/>
          <w:color w:val="212121"/>
          <w:sz w:val="24"/>
          <w:szCs w:val="24"/>
          <w:shd w:val="clear" w:color="auto" w:fill="FFFFFF"/>
        </w:rPr>
        <w:t xml:space="preserve">KROK 4 </w:t>
      </w:r>
    </w:p>
    <w:p w:rsidR="000F3A5C" w:rsidRDefault="000F3A5C" w:rsidP="000F3A5C">
      <w:pPr>
        <w:pStyle w:val="FormtovanvHTML"/>
        <w:shd w:val="clear" w:color="auto" w:fill="FFFFFF"/>
        <w:rPr>
          <w:rFonts w:ascii="Arial" w:hAnsi="Arial" w:cs="Arial"/>
          <w:color w:val="212121"/>
          <w:sz w:val="24"/>
          <w:szCs w:val="24"/>
          <w:shd w:val="clear" w:color="auto" w:fill="FFFFFF"/>
        </w:rPr>
      </w:pPr>
      <w:r w:rsidRPr="000F3A5C">
        <w:rPr>
          <w:rFonts w:ascii="Arial" w:hAnsi="Arial" w:cs="Arial"/>
          <w:color w:val="212121"/>
          <w:sz w:val="24"/>
          <w:szCs w:val="24"/>
          <w:shd w:val="clear" w:color="auto" w:fill="FFFFFF"/>
        </w:rPr>
        <w:t xml:space="preserve">Vyjměte </w:t>
      </w:r>
      <w:proofErr w:type="spellStart"/>
      <w:r w:rsidRPr="000F3A5C">
        <w:rPr>
          <w:rFonts w:ascii="Arial" w:hAnsi="Arial" w:cs="Arial"/>
          <w:color w:val="212121"/>
          <w:sz w:val="24"/>
          <w:szCs w:val="24"/>
          <w:shd w:val="clear" w:color="auto" w:fill="FFFFFF"/>
        </w:rPr>
        <w:t>klikací</w:t>
      </w:r>
      <w:proofErr w:type="spellEnd"/>
      <w:r w:rsidRPr="000F3A5C">
        <w:rPr>
          <w:rFonts w:ascii="Arial" w:hAnsi="Arial" w:cs="Arial"/>
          <w:color w:val="212121"/>
          <w:sz w:val="24"/>
          <w:szCs w:val="24"/>
          <w:shd w:val="clear" w:color="auto" w:fill="FFFFFF"/>
        </w:rPr>
        <w:t xml:space="preserve"> tlačítko z </w:t>
      </w:r>
      <w:r>
        <w:rPr>
          <w:rFonts w:ascii="Arial" w:hAnsi="Arial" w:cs="Arial"/>
          <w:color w:val="212121"/>
          <w:sz w:val="24"/>
          <w:szCs w:val="24"/>
          <w:shd w:val="clear" w:color="auto" w:fill="FFFFFF"/>
        </w:rPr>
        <w:t xml:space="preserve">Drive </w:t>
      </w:r>
      <w:proofErr w:type="spellStart"/>
      <w:r>
        <w:rPr>
          <w:rFonts w:ascii="Arial" w:hAnsi="Arial" w:cs="Arial"/>
          <w:color w:val="212121"/>
          <w:sz w:val="24"/>
          <w:szCs w:val="24"/>
          <w:shd w:val="clear" w:color="auto" w:fill="FFFFFF"/>
        </w:rPr>
        <w:t>Cord</w:t>
      </w:r>
      <w:proofErr w:type="spellEnd"/>
      <w:r w:rsidRPr="000F3A5C">
        <w:rPr>
          <w:rFonts w:ascii="Arial" w:hAnsi="Arial" w:cs="Arial"/>
          <w:color w:val="212121"/>
          <w:sz w:val="24"/>
          <w:szCs w:val="24"/>
          <w:shd w:val="clear" w:color="auto" w:fill="FFFFFF"/>
        </w:rPr>
        <w:t xml:space="preserve"> (52).</w:t>
      </w:r>
    </w:p>
    <w:p w:rsidR="000F3A5C" w:rsidRDefault="000F3A5C" w:rsidP="000F3A5C">
      <w:pPr>
        <w:pStyle w:val="FormtovanvHTML"/>
        <w:shd w:val="clear" w:color="auto" w:fill="FFFFFF"/>
        <w:rPr>
          <w:rFonts w:ascii="Arial" w:hAnsi="Arial" w:cs="Arial"/>
          <w:color w:val="212121"/>
          <w:sz w:val="24"/>
          <w:szCs w:val="24"/>
        </w:rPr>
      </w:pPr>
    </w:p>
    <w:p w:rsidR="000F3A5C" w:rsidRDefault="000F3A5C" w:rsidP="000F3A5C">
      <w:pPr>
        <w:pStyle w:val="FormtovanvHTML"/>
        <w:shd w:val="clear" w:color="auto" w:fill="FFFFFF"/>
        <w:rPr>
          <w:rFonts w:ascii="Arial" w:hAnsi="Arial" w:cs="Arial"/>
          <w:color w:val="212121"/>
          <w:sz w:val="24"/>
          <w:szCs w:val="24"/>
        </w:rPr>
      </w:pPr>
      <w:r>
        <w:rPr>
          <w:noProof/>
          <w:lang w:eastAsia="zh-TW"/>
        </w:rPr>
        <w:lastRenderedPageBreak/>
        <w:drawing>
          <wp:inline distT="0" distB="0" distL="0" distR="0" wp14:anchorId="1F94F4B5" wp14:editId="307C8CA9">
            <wp:extent cx="4322317" cy="6519033"/>
            <wp:effectExtent l="0" t="0" r="0" b="0"/>
            <wp:docPr id="89"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9614" cy="6530039"/>
                    </a:xfrm>
                    <a:prstGeom prst="rect">
                      <a:avLst/>
                    </a:prstGeom>
                    <a:noFill/>
                    <a:ln>
                      <a:noFill/>
                    </a:ln>
                  </pic:spPr>
                </pic:pic>
              </a:graphicData>
            </a:graphic>
          </wp:inline>
        </w:drawing>
      </w:r>
    </w:p>
    <w:p w:rsidR="000F3A5C" w:rsidRPr="000F3A5C" w:rsidRDefault="000F3A5C" w:rsidP="000F3A5C">
      <w:pPr>
        <w:pStyle w:val="FormtovanvHTML"/>
        <w:shd w:val="clear" w:color="auto" w:fill="FFFFFF"/>
        <w:rPr>
          <w:rFonts w:ascii="Arial" w:hAnsi="Arial" w:cs="Arial"/>
          <w:color w:val="212121"/>
          <w:sz w:val="24"/>
          <w:szCs w:val="24"/>
        </w:rPr>
      </w:pPr>
    </w:p>
    <w:p w:rsidR="000F3A5C" w:rsidRDefault="000F3A5C" w:rsidP="000F3A5C">
      <w:pPr>
        <w:ind w:leftChars="59" w:left="142"/>
        <w:rPr>
          <w:rFonts w:ascii="Arial" w:hAnsi="Arial" w:cs="Arial"/>
          <w:color w:val="212121"/>
          <w:shd w:val="clear" w:color="auto" w:fill="FFFFFF"/>
        </w:rPr>
      </w:pPr>
      <w:r>
        <w:rPr>
          <w:rFonts w:ascii="Arial" w:eastAsia="PMingLiU" w:hAnsi="Arial" w:cs="Arial" w:hint="eastAsia"/>
          <w:lang w:eastAsia="zh-TW"/>
        </w:rPr>
        <w:t xml:space="preserve">. </w:t>
      </w:r>
      <w:r>
        <w:br/>
      </w:r>
      <w:r>
        <w:rPr>
          <w:rFonts w:ascii="Arial" w:hAnsi="Arial" w:cs="Arial"/>
          <w:color w:val="212121"/>
          <w:shd w:val="clear" w:color="auto" w:fill="FFFFFF"/>
        </w:rPr>
        <w:t xml:space="preserve">KROK 5 </w:t>
      </w:r>
    </w:p>
    <w:p w:rsidR="006D4B4B" w:rsidRDefault="000F3A5C" w:rsidP="000F3A5C">
      <w:pPr>
        <w:ind w:leftChars="59" w:left="142"/>
        <w:rPr>
          <w:rFonts w:ascii="Arial" w:hAnsi="Arial" w:cs="Arial"/>
          <w:color w:val="212121"/>
          <w:shd w:val="clear" w:color="auto" w:fill="FFFFFF"/>
        </w:rPr>
      </w:pPr>
      <w:r>
        <w:rPr>
          <w:rFonts w:ascii="Arial" w:hAnsi="Arial" w:cs="Arial"/>
          <w:color w:val="212121"/>
          <w:shd w:val="clear" w:color="auto" w:fill="FFFFFF"/>
        </w:rPr>
        <w:t xml:space="preserve">Připojte držák mobilního telefonu (15) k monitoru konzoly (14) pomocí gumového pásku (34). </w:t>
      </w:r>
    </w:p>
    <w:p w:rsidR="006D4B4B" w:rsidRDefault="006D4B4B" w:rsidP="000F3A5C">
      <w:pPr>
        <w:ind w:leftChars="59" w:left="142"/>
        <w:rPr>
          <w:rFonts w:ascii="Arial" w:hAnsi="Arial" w:cs="Arial"/>
          <w:color w:val="212121"/>
          <w:shd w:val="clear" w:color="auto" w:fill="FFFFFF"/>
        </w:rPr>
      </w:pPr>
    </w:p>
    <w:p w:rsidR="000F3A5C" w:rsidRDefault="000F3A5C" w:rsidP="000F3A5C">
      <w:pPr>
        <w:ind w:leftChars="59" w:left="142"/>
        <w:rPr>
          <w:rFonts w:ascii="Arial" w:hAnsi="Arial" w:cs="Arial"/>
          <w:color w:val="212121"/>
          <w:shd w:val="clear" w:color="auto" w:fill="FFFFFF"/>
        </w:rPr>
      </w:pPr>
      <w:r>
        <w:rPr>
          <w:rFonts w:ascii="Arial" w:hAnsi="Arial" w:cs="Arial"/>
          <w:color w:val="212121"/>
          <w:shd w:val="clear" w:color="auto" w:fill="FFFFFF"/>
        </w:rPr>
        <w:t xml:space="preserve">KROK 6 </w:t>
      </w:r>
    </w:p>
    <w:p w:rsidR="006D4B4B" w:rsidRDefault="000F3A5C" w:rsidP="000F3A5C">
      <w:pPr>
        <w:ind w:leftChars="59" w:left="142"/>
        <w:rPr>
          <w:rFonts w:ascii="Arial" w:hAnsi="Arial" w:cs="Arial"/>
          <w:color w:val="212121"/>
          <w:shd w:val="clear" w:color="auto" w:fill="FFFFFF"/>
        </w:rPr>
      </w:pPr>
      <w:r>
        <w:rPr>
          <w:rFonts w:ascii="Arial" w:hAnsi="Arial" w:cs="Arial"/>
          <w:color w:val="212121"/>
          <w:shd w:val="clear" w:color="auto" w:fill="FFFFFF"/>
        </w:rPr>
        <w:t xml:space="preserve">Připojte monitor konzoly (14) ke konzole pro upevnění konzoly na hlavním tělese (1) pomocí: 1 </w:t>
      </w:r>
      <w:r w:rsidR="006D4B4B">
        <w:rPr>
          <w:rFonts w:ascii="Arial" w:hAnsi="Arial" w:cs="Arial"/>
          <w:color w:val="212121"/>
          <w:shd w:val="clear" w:color="auto" w:fill="FFFFFF"/>
        </w:rPr>
        <w:t>kusu</w:t>
      </w:r>
      <w:r>
        <w:rPr>
          <w:rFonts w:ascii="Arial" w:hAnsi="Arial" w:cs="Arial"/>
          <w:color w:val="212121"/>
          <w:shd w:val="clear" w:color="auto" w:fill="FFFFFF"/>
        </w:rPr>
        <w:t xml:space="preserve"> šroubu M8x75mm (82), ploché podložky M8 (71) a nylonové matice M8 (72). </w:t>
      </w:r>
    </w:p>
    <w:p w:rsidR="006D4B4B" w:rsidRDefault="006D4B4B" w:rsidP="000F3A5C">
      <w:pPr>
        <w:ind w:leftChars="59" w:left="142"/>
        <w:rPr>
          <w:rFonts w:ascii="Arial" w:hAnsi="Arial" w:cs="Arial"/>
          <w:color w:val="212121"/>
          <w:shd w:val="clear" w:color="auto" w:fill="FFFFFF"/>
        </w:rPr>
      </w:pPr>
    </w:p>
    <w:p w:rsidR="006D4B4B" w:rsidRDefault="000F3A5C" w:rsidP="000F3A5C">
      <w:pPr>
        <w:ind w:leftChars="59" w:left="142"/>
        <w:rPr>
          <w:rFonts w:ascii="Arial" w:hAnsi="Arial" w:cs="Arial"/>
          <w:color w:val="212121"/>
          <w:shd w:val="clear" w:color="auto" w:fill="FFFFFF"/>
        </w:rPr>
      </w:pPr>
      <w:r>
        <w:rPr>
          <w:rFonts w:ascii="Arial" w:hAnsi="Arial" w:cs="Arial"/>
          <w:color w:val="212121"/>
          <w:shd w:val="clear" w:color="auto" w:fill="FFFFFF"/>
        </w:rPr>
        <w:t xml:space="preserve">KROK 7 </w:t>
      </w:r>
    </w:p>
    <w:p w:rsidR="000F3A5C" w:rsidRDefault="000F3A5C" w:rsidP="000F3A5C">
      <w:pPr>
        <w:ind w:leftChars="59" w:left="142"/>
        <w:rPr>
          <w:rFonts w:ascii="Arial" w:hAnsi="Arial" w:cs="Arial"/>
          <w:color w:val="212121"/>
          <w:shd w:val="clear" w:color="auto" w:fill="FFFFFF"/>
        </w:rPr>
      </w:pPr>
      <w:r>
        <w:rPr>
          <w:rFonts w:ascii="Arial" w:hAnsi="Arial" w:cs="Arial"/>
          <w:color w:val="212121"/>
          <w:shd w:val="clear" w:color="auto" w:fill="FFFFFF"/>
        </w:rPr>
        <w:t>Připojte kabel senzoru (17) do zadní části monitoru konzoly (</w:t>
      </w:r>
      <w:proofErr w:type="gramStart"/>
      <w:r>
        <w:rPr>
          <w:rFonts w:ascii="Arial" w:hAnsi="Arial" w:cs="Arial"/>
          <w:color w:val="212121"/>
          <w:shd w:val="clear" w:color="auto" w:fill="FFFFFF"/>
        </w:rPr>
        <w:t>14a</w:t>
      </w:r>
      <w:proofErr w:type="gramEnd"/>
      <w:r>
        <w:rPr>
          <w:rFonts w:ascii="Arial" w:hAnsi="Arial" w:cs="Arial"/>
          <w:color w:val="212121"/>
          <w:shd w:val="clear" w:color="auto" w:fill="FFFFFF"/>
        </w:rPr>
        <w:t>).</w:t>
      </w:r>
    </w:p>
    <w:p w:rsidR="006D4B4B" w:rsidRDefault="006D4B4B" w:rsidP="000F3A5C">
      <w:pPr>
        <w:ind w:leftChars="59" w:left="142"/>
        <w:rPr>
          <w:rFonts w:ascii="Arial" w:eastAsia="PMingLiU" w:hAnsi="Arial" w:cs="Arial"/>
          <w:lang w:eastAsia="zh-TW"/>
        </w:rPr>
      </w:pPr>
    </w:p>
    <w:p w:rsidR="006D4B4B" w:rsidRDefault="006D4B4B" w:rsidP="000F3A5C">
      <w:pPr>
        <w:ind w:leftChars="59" w:left="142"/>
        <w:rPr>
          <w:rFonts w:ascii="Arial" w:eastAsia="PMingLiU" w:hAnsi="Arial" w:cs="Arial"/>
          <w:lang w:eastAsia="zh-TW"/>
        </w:rPr>
      </w:pPr>
      <w:r>
        <w:rPr>
          <w:noProof/>
          <w:lang w:eastAsia="zh-TW"/>
        </w:rPr>
        <w:lastRenderedPageBreak/>
        <w:drawing>
          <wp:inline distT="0" distB="0" distL="0" distR="0" wp14:anchorId="22F1B794" wp14:editId="2E1C73EC">
            <wp:extent cx="6356459" cy="6103916"/>
            <wp:effectExtent l="0" t="0" r="0" b="0"/>
            <wp:docPr id="97"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56335" cy="6103797"/>
                    </a:xfrm>
                    <a:prstGeom prst="rect">
                      <a:avLst/>
                    </a:prstGeom>
                    <a:noFill/>
                    <a:ln>
                      <a:noFill/>
                    </a:ln>
                  </pic:spPr>
                </pic:pic>
              </a:graphicData>
            </a:graphic>
          </wp:inline>
        </w:drawing>
      </w:r>
    </w:p>
    <w:p w:rsidR="006D4B4B" w:rsidRPr="000F3A5C" w:rsidRDefault="006D4B4B" w:rsidP="000F3A5C">
      <w:pPr>
        <w:ind w:leftChars="59" w:left="142"/>
        <w:rPr>
          <w:rFonts w:ascii="Arial" w:eastAsia="PMingLiU" w:hAnsi="Arial" w:cs="Arial"/>
          <w:lang w:eastAsia="zh-TW"/>
        </w:rPr>
      </w:pPr>
    </w:p>
    <w:p w:rsidR="00725B2F" w:rsidRPr="00F57C8C" w:rsidRDefault="00725B2F" w:rsidP="00725B2F">
      <w:pPr>
        <w:ind w:leftChars="59" w:left="142"/>
        <w:rPr>
          <w:sz w:val="22"/>
          <w:szCs w:val="22"/>
        </w:rPr>
      </w:pPr>
    </w:p>
    <w:p w:rsidR="00725B2F" w:rsidRDefault="00725B2F" w:rsidP="00725B2F">
      <w:pPr>
        <w:kinsoku w:val="0"/>
        <w:overflowPunct w:val="0"/>
        <w:spacing w:before="8" w:line="220" w:lineRule="exact"/>
        <w:rPr>
          <w:sz w:val="22"/>
          <w:szCs w:val="22"/>
        </w:rPr>
      </w:pPr>
    </w:p>
    <w:p w:rsidR="00725B2F" w:rsidRDefault="00725B2F" w:rsidP="00725B2F">
      <w:pPr>
        <w:kinsoku w:val="0"/>
        <w:overflowPunct w:val="0"/>
        <w:spacing w:before="8" w:line="220" w:lineRule="exact"/>
        <w:rPr>
          <w:sz w:val="22"/>
          <w:szCs w:val="22"/>
        </w:rPr>
      </w:pPr>
    </w:p>
    <w:p w:rsidR="006D4B4B" w:rsidRDefault="006D4B4B" w:rsidP="00725B2F">
      <w:pPr>
        <w:kinsoku w:val="0"/>
        <w:overflowPunct w:val="0"/>
        <w:spacing w:before="8" w:line="220" w:lineRule="exact"/>
        <w:rPr>
          <w:rFonts w:ascii="Arial" w:hAnsi="Arial" w:cs="Arial"/>
          <w:color w:val="212121"/>
          <w:shd w:val="clear" w:color="auto" w:fill="FFFFFF"/>
        </w:rPr>
      </w:pPr>
      <w:r>
        <w:br/>
      </w:r>
      <w:r>
        <w:rPr>
          <w:rFonts w:ascii="Arial" w:hAnsi="Arial" w:cs="Arial"/>
          <w:color w:val="212121"/>
          <w:shd w:val="clear" w:color="auto" w:fill="FFFFFF"/>
        </w:rPr>
        <w:t xml:space="preserve">KROK 8 </w:t>
      </w:r>
    </w:p>
    <w:p w:rsidR="006D4B4B" w:rsidRDefault="00860A72" w:rsidP="00860A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hAnsi="Arial" w:cs="Arial"/>
          <w:color w:val="212121"/>
          <w:shd w:val="clear" w:color="auto" w:fill="FFFFFF"/>
        </w:rPr>
      </w:pPr>
      <w:r w:rsidRPr="00860A72">
        <w:rPr>
          <w:rFonts w:ascii="Arial" w:eastAsia="Times New Roman" w:hAnsi="Arial" w:cs="Arial"/>
          <w:color w:val="212121"/>
          <w:lang w:eastAsia="cs-CZ"/>
        </w:rPr>
        <w:t>Připevněte hlavní těleso (1) na dřevěnou základnu (18) pomocí</w:t>
      </w:r>
      <w:r w:rsidR="006D4B4B" w:rsidRPr="00860A72">
        <w:rPr>
          <w:rFonts w:ascii="Arial" w:hAnsi="Arial" w:cs="Arial"/>
          <w:color w:val="212121"/>
          <w:shd w:val="clear" w:color="auto" w:fill="FFFFFF"/>
        </w:rPr>
        <w:t xml:space="preserve">: </w:t>
      </w:r>
      <w:r w:rsidRPr="00860A72">
        <w:rPr>
          <w:rFonts w:ascii="Arial" w:hAnsi="Arial" w:cs="Arial"/>
          <w:color w:val="212121"/>
          <w:shd w:val="clear" w:color="auto" w:fill="FFFFFF"/>
        </w:rPr>
        <w:t>4</w:t>
      </w:r>
      <w:r w:rsidR="006D4B4B" w:rsidRPr="00860A72">
        <w:rPr>
          <w:rFonts w:ascii="Arial" w:hAnsi="Arial" w:cs="Arial"/>
          <w:color w:val="212121"/>
          <w:shd w:val="clear" w:color="auto" w:fill="FFFFFF"/>
        </w:rPr>
        <w:t xml:space="preserve"> ks šroubů s vnitřním šestihranem M8x35mm (53) a plochých podložek M8 (71). </w:t>
      </w:r>
    </w:p>
    <w:p w:rsidR="00860A72" w:rsidRDefault="00860A72" w:rsidP="00860A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eastAsia="Times New Roman" w:hAnsi="Arial" w:cs="Arial"/>
          <w:color w:val="212121"/>
          <w:lang w:eastAsia="cs-CZ"/>
        </w:rPr>
      </w:pPr>
    </w:p>
    <w:p w:rsidR="00860A72" w:rsidRPr="00860A72" w:rsidRDefault="00860A72" w:rsidP="00860A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eastAsia="Times New Roman" w:hAnsi="Arial" w:cs="Arial"/>
          <w:color w:val="212121"/>
          <w:lang w:eastAsia="cs-CZ"/>
        </w:rPr>
      </w:pPr>
      <w:r>
        <w:rPr>
          <w:noProof/>
          <w:lang w:eastAsia="zh-TW"/>
        </w:rPr>
        <w:lastRenderedPageBreak/>
        <w:drawing>
          <wp:inline distT="0" distB="0" distL="0" distR="0" wp14:anchorId="63872BA7" wp14:editId="53A28D98">
            <wp:extent cx="5178876" cy="7813799"/>
            <wp:effectExtent l="0" t="0" r="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81747" cy="7818131"/>
                    </a:xfrm>
                    <a:prstGeom prst="rect">
                      <a:avLst/>
                    </a:prstGeom>
                    <a:noFill/>
                    <a:ln>
                      <a:noFill/>
                    </a:ln>
                  </pic:spPr>
                </pic:pic>
              </a:graphicData>
            </a:graphic>
          </wp:inline>
        </w:drawing>
      </w:r>
    </w:p>
    <w:p w:rsidR="006D4B4B" w:rsidRDefault="006D4B4B" w:rsidP="00725B2F">
      <w:pPr>
        <w:kinsoku w:val="0"/>
        <w:overflowPunct w:val="0"/>
        <w:spacing w:before="8" w:line="220" w:lineRule="exact"/>
        <w:rPr>
          <w:rFonts w:ascii="Arial" w:hAnsi="Arial" w:cs="Arial"/>
          <w:color w:val="212121"/>
          <w:shd w:val="clear" w:color="auto" w:fill="FFFFFF"/>
        </w:rPr>
      </w:pPr>
    </w:p>
    <w:p w:rsidR="006D4B4B" w:rsidRDefault="006D4B4B" w:rsidP="00725B2F">
      <w:pPr>
        <w:kinsoku w:val="0"/>
        <w:overflowPunct w:val="0"/>
        <w:spacing w:before="8" w:line="220" w:lineRule="exact"/>
        <w:rPr>
          <w:rFonts w:ascii="Arial" w:hAnsi="Arial" w:cs="Arial"/>
          <w:color w:val="212121"/>
          <w:shd w:val="clear" w:color="auto" w:fill="FFFFFF"/>
        </w:rPr>
      </w:pPr>
      <w:r>
        <w:rPr>
          <w:rFonts w:ascii="Arial" w:hAnsi="Arial" w:cs="Arial"/>
          <w:color w:val="212121"/>
          <w:shd w:val="clear" w:color="auto" w:fill="FFFFFF"/>
        </w:rPr>
        <w:t xml:space="preserve">KROK 9 </w:t>
      </w:r>
    </w:p>
    <w:p w:rsidR="00860A72" w:rsidRDefault="00860A72" w:rsidP="00860A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eastAsia="Times New Roman" w:hAnsi="Arial" w:cs="Arial"/>
          <w:color w:val="212121"/>
          <w:lang w:eastAsia="cs-CZ"/>
        </w:rPr>
      </w:pPr>
      <w:r w:rsidRPr="00860A72">
        <w:rPr>
          <w:rFonts w:ascii="Arial" w:eastAsia="Times New Roman" w:hAnsi="Arial" w:cs="Arial"/>
          <w:color w:val="212121"/>
          <w:lang w:eastAsia="cs-CZ"/>
        </w:rPr>
        <w:t xml:space="preserve">Připojte držák U-tyčky (6) k hlavnímu tělesu (1) pomocí: 2 ks šroubů M8x50mm </w:t>
      </w:r>
      <w:proofErr w:type="spellStart"/>
      <w:r w:rsidRPr="00860A72">
        <w:rPr>
          <w:rFonts w:ascii="Arial" w:eastAsia="Times New Roman" w:hAnsi="Arial" w:cs="Arial"/>
          <w:color w:val="212121"/>
          <w:lang w:eastAsia="cs-CZ"/>
        </w:rPr>
        <w:t>M8x50mm</w:t>
      </w:r>
      <w:proofErr w:type="spellEnd"/>
      <w:r w:rsidRPr="00860A72">
        <w:rPr>
          <w:rFonts w:ascii="Arial" w:eastAsia="Times New Roman" w:hAnsi="Arial" w:cs="Arial"/>
          <w:color w:val="212121"/>
          <w:lang w:eastAsia="cs-CZ"/>
        </w:rPr>
        <w:t xml:space="preserve">, M8 obloukem (85) a 1 </w:t>
      </w:r>
      <w:r>
        <w:rPr>
          <w:rFonts w:ascii="Arial" w:eastAsia="Times New Roman" w:hAnsi="Arial" w:cs="Arial"/>
          <w:color w:val="212121"/>
          <w:lang w:eastAsia="cs-CZ"/>
        </w:rPr>
        <w:t>kusem</w:t>
      </w:r>
      <w:r w:rsidRPr="00860A72">
        <w:rPr>
          <w:rFonts w:ascii="Arial" w:eastAsia="Times New Roman" w:hAnsi="Arial" w:cs="Arial"/>
          <w:color w:val="212121"/>
          <w:lang w:eastAsia="cs-CZ"/>
        </w:rPr>
        <w:t xml:space="preserve"> s polštářkem U-bar.</w:t>
      </w:r>
    </w:p>
    <w:p w:rsidR="00860A72" w:rsidRDefault="00860A72" w:rsidP="00860A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eastAsia="Times New Roman" w:hAnsi="Arial" w:cs="Arial"/>
          <w:color w:val="212121"/>
          <w:lang w:eastAsia="cs-CZ"/>
        </w:rPr>
      </w:pPr>
    </w:p>
    <w:p w:rsidR="00860A72" w:rsidRPr="00860A72" w:rsidRDefault="00860A72" w:rsidP="00860A7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eastAsia="Times New Roman" w:hAnsi="Arial" w:cs="Arial"/>
          <w:color w:val="212121"/>
          <w:lang w:eastAsia="cs-CZ"/>
        </w:rPr>
      </w:pPr>
      <w:r>
        <w:rPr>
          <w:noProof/>
          <w:lang w:eastAsia="zh-TW"/>
        </w:rPr>
        <w:lastRenderedPageBreak/>
        <w:drawing>
          <wp:inline distT="0" distB="0" distL="0" distR="0" wp14:anchorId="74A5A2FA" wp14:editId="116A5107">
            <wp:extent cx="6321604" cy="7362701"/>
            <wp:effectExtent l="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25574" cy="7367325"/>
                    </a:xfrm>
                    <a:prstGeom prst="rect">
                      <a:avLst/>
                    </a:prstGeom>
                    <a:noFill/>
                    <a:ln>
                      <a:noFill/>
                    </a:ln>
                  </pic:spPr>
                </pic:pic>
              </a:graphicData>
            </a:graphic>
          </wp:inline>
        </w:drawing>
      </w:r>
    </w:p>
    <w:p w:rsidR="00860A72" w:rsidRDefault="00860A72" w:rsidP="00725B2F">
      <w:pPr>
        <w:kinsoku w:val="0"/>
        <w:overflowPunct w:val="0"/>
        <w:spacing w:before="8" w:line="220" w:lineRule="exact"/>
        <w:rPr>
          <w:rFonts w:ascii="Arial" w:hAnsi="Arial" w:cs="Arial"/>
          <w:color w:val="212121"/>
          <w:shd w:val="clear" w:color="auto" w:fill="FFFFFF"/>
        </w:rPr>
      </w:pPr>
    </w:p>
    <w:p w:rsidR="006D4B4B" w:rsidRDefault="006D4B4B" w:rsidP="00725B2F">
      <w:pPr>
        <w:kinsoku w:val="0"/>
        <w:overflowPunct w:val="0"/>
        <w:spacing w:before="8" w:line="220" w:lineRule="exact"/>
        <w:rPr>
          <w:rFonts w:ascii="Arial" w:hAnsi="Arial" w:cs="Arial"/>
          <w:color w:val="212121"/>
          <w:shd w:val="clear" w:color="auto" w:fill="FFFFFF"/>
        </w:rPr>
      </w:pPr>
      <w:r>
        <w:rPr>
          <w:rFonts w:ascii="Arial" w:hAnsi="Arial" w:cs="Arial"/>
          <w:color w:val="212121"/>
          <w:shd w:val="clear" w:color="auto" w:fill="FFFFFF"/>
        </w:rPr>
        <w:t xml:space="preserve">KROK 10 </w:t>
      </w:r>
    </w:p>
    <w:p w:rsidR="00860A72" w:rsidRPr="00860A72" w:rsidRDefault="00860A72" w:rsidP="00860A72">
      <w:pPr>
        <w:kinsoku w:val="0"/>
        <w:overflowPunct w:val="0"/>
        <w:spacing w:before="8" w:line="220" w:lineRule="exact"/>
        <w:rPr>
          <w:rFonts w:ascii="Arial" w:hAnsi="Arial" w:cs="Arial"/>
          <w:color w:val="212121"/>
          <w:shd w:val="clear" w:color="auto" w:fill="FFFFFF"/>
        </w:rPr>
      </w:pPr>
      <w:r w:rsidRPr="00860A72">
        <w:rPr>
          <w:rFonts w:ascii="Arial" w:hAnsi="Arial" w:cs="Arial"/>
          <w:color w:val="212121"/>
          <w:shd w:val="clear" w:color="auto" w:fill="FFFFFF"/>
        </w:rPr>
        <w:t>Upevněte držák U-tyče (6) na dřevěnou základnu (18) pomocí: 2 ks šroubů M8x30mm (83) a ploché podložky M8 (71).</w:t>
      </w:r>
    </w:p>
    <w:p w:rsidR="00860A72" w:rsidRDefault="00860A72" w:rsidP="00860A72">
      <w:pPr>
        <w:kinsoku w:val="0"/>
        <w:overflowPunct w:val="0"/>
        <w:spacing w:before="8" w:line="220" w:lineRule="exact"/>
        <w:rPr>
          <w:rFonts w:ascii="Arial" w:hAnsi="Arial" w:cs="Arial"/>
          <w:color w:val="212121"/>
          <w:shd w:val="clear" w:color="auto" w:fill="FFFFFF"/>
        </w:rPr>
      </w:pPr>
      <w:r w:rsidRPr="00860A72">
        <w:rPr>
          <w:rFonts w:ascii="Arial" w:hAnsi="Arial" w:cs="Arial"/>
          <w:color w:val="212121"/>
          <w:shd w:val="clear" w:color="auto" w:fill="FFFFFF"/>
        </w:rPr>
        <w:t>Utáhněte všechny šrouby držáku U-tyče (6).</w:t>
      </w:r>
    </w:p>
    <w:p w:rsidR="00860A72" w:rsidRDefault="00860A72" w:rsidP="00860A72">
      <w:pPr>
        <w:kinsoku w:val="0"/>
        <w:overflowPunct w:val="0"/>
        <w:spacing w:before="8" w:line="220" w:lineRule="exact"/>
        <w:rPr>
          <w:rFonts w:ascii="Arial" w:hAnsi="Arial" w:cs="Arial"/>
          <w:color w:val="212121"/>
          <w:shd w:val="clear" w:color="auto" w:fill="FFFFFF"/>
        </w:rPr>
      </w:pPr>
    </w:p>
    <w:p w:rsidR="00725B2F" w:rsidRPr="00F3419E" w:rsidRDefault="006D4B4B" w:rsidP="00F3419E">
      <w:pPr>
        <w:kinsoku w:val="0"/>
        <w:overflowPunct w:val="0"/>
        <w:spacing w:before="8" w:line="220" w:lineRule="exact"/>
        <w:rPr>
          <w:sz w:val="22"/>
          <w:szCs w:val="22"/>
        </w:rPr>
      </w:pPr>
      <w:r>
        <w:rPr>
          <w:rFonts w:ascii="Arial" w:eastAsia="PMingLiU" w:hAnsi="Arial" w:cs="Arial"/>
          <w:u w:val="single"/>
          <w:lang w:eastAsia="zh-TW"/>
        </w:rPr>
        <w:t>POZNÁMKA</w:t>
      </w:r>
      <w:r w:rsidRPr="00EE7CB4">
        <w:rPr>
          <w:rFonts w:ascii="Arial" w:eastAsia="PMingLiU" w:hAnsi="Arial" w:cs="Arial"/>
          <w:u w:val="single"/>
          <w:lang w:eastAsia="zh-TW"/>
        </w:rPr>
        <w:t>:</w:t>
      </w:r>
      <w:r>
        <w:rPr>
          <w:rFonts w:ascii="Arial" w:eastAsia="PMingLiU" w:hAnsi="Arial" w:cs="Arial"/>
          <w:u w:val="single"/>
          <w:lang w:eastAsia="zh-TW"/>
        </w:rPr>
        <w:t xml:space="preserve"> vždy plně utáhněte všechny šrouby</w:t>
      </w:r>
    </w:p>
    <w:p w:rsidR="00725B2F" w:rsidRPr="00E803D2" w:rsidRDefault="00725B2F" w:rsidP="00725B2F">
      <w:pPr>
        <w:kinsoku w:val="0"/>
        <w:overflowPunct w:val="0"/>
        <w:spacing w:before="13" w:line="260" w:lineRule="exact"/>
        <w:rPr>
          <w:rFonts w:eastAsia="PMingLiU"/>
          <w:sz w:val="26"/>
          <w:szCs w:val="26"/>
          <w:lang w:eastAsia="zh-TW"/>
        </w:rPr>
      </w:pPr>
    </w:p>
    <w:p w:rsidR="00725B2F" w:rsidRDefault="00725B2F" w:rsidP="00725B2F">
      <w:pPr>
        <w:kinsoku w:val="0"/>
        <w:overflowPunct w:val="0"/>
        <w:spacing w:before="13" w:line="260" w:lineRule="exact"/>
        <w:rPr>
          <w:sz w:val="26"/>
          <w:szCs w:val="26"/>
        </w:rPr>
      </w:pPr>
    </w:p>
    <w:p w:rsidR="00725B2F" w:rsidRDefault="00725B2F" w:rsidP="00F3419E">
      <w:pPr>
        <w:pStyle w:val="Nadpis5"/>
        <w:kinsoku w:val="0"/>
        <w:overflowPunct w:val="0"/>
        <w:spacing w:before="0"/>
        <w:ind w:left="0" w:right="9492"/>
        <w:jc w:val="both"/>
        <w:rPr>
          <w:rFonts w:eastAsia="PMingLiU"/>
          <w:color w:val="231F20"/>
          <w:lang w:eastAsia="zh-TW"/>
        </w:rPr>
      </w:pPr>
    </w:p>
    <w:p w:rsidR="00F3419E" w:rsidRPr="0092242A" w:rsidRDefault="0092242A" w:rsidP="0092242A">
      <w:pPr>
        <w:pStyle w:val="Nadpis5"/>
        <w:kinsoku w:val="0"/>
        <w:overflowPunct w:val="0"/>
        <w:spacing w:before="0"/>
        <w:ind w:leftChars="47" w:left="113" w:right="9492"/>
        <w:jc w:val="both"/>
        <w:rPr>
          <w:rFonts w:eastAsia="PMingLiU"/>
          <w:color w:val="231F20"/>
          <w:lang w:eastAsia="zh-TW"/>
        </w:rPr>
      </w:pPr>
      <w:r>
        <w:rPr>
          <w:noProof/>
          <w:lang w:eastAsia="zh-TW"/>
        </w:rPr>
        <w:drawing>
          <wp:inline distT="0" distB="0" distL="0" distR="0" wp14:anchorId="3854DFBD" wp14:editId="2B18392B">
            <wp:extent cx="6229839" cy="7255823"/>
            <wp:effectExtent l="0" t="0" r="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30192" cy="7256234"/>
                    </a:xfrm>
                    <a:prstGeom prst="rect">
                      <a:avLst/>
                    </a:prstGeom>
                    <a:noFill/>
                    <a:ln>
                      <a:noFill/>
                    </a:ln>
                  </pic:spPr>
                </pic:pic>
              </a:graphicData>
            </a:graphic>
          </wp:inline>
        </w:drawing>
      </w:r>
    </w:p>
    <w:p w:rsidR="00725B2F" w:rsidRPr="00B93EA7" w:rsidRDefault="00725B2F" w:rsidP="00B93EA7">
      <w:pPr>
        <w:kinsoku w:val="0"/>
        <w:overflowPunct w:val="0"/>
        <w:spacing w:before="1" w:line="130" w:lineRule="exact"/>
        <w:rPr>
          <w:rFonts w:eastAsia="PMingLiU"/>
          <w:sz w:val="13"/>
          <w:szCs w:val="13"/>
          <w:lang w:eastAsia="zh-TW"/>
        </w:rPr>
        <w:sectPr w:rsidR="00725B2F" w:rsidRPr="00B93EA7">
          <w:headerReference w:type="default" r:id="rId35"/>
          <w:footerReference w:type="default" r:id="rId36"/>
          <w:pgSz w:w="11906" w:h="16840"/>
          <w:pgMar w:top="1860" w:right="740" w:bottom="940" w:left="740" w:header="1415" w:footer="754" w:gutter="0"/>
          <w:cols w:space="720"/>
          <w:noEndnote/>
        </w:sectPr>
      </w:pPr>
      <w:r>
        <w:rPr>
          <w:noProof/>
          <w:lang w:eastAsia="zh-TW"/>
        </w:rPr>
        <mc:AlternateContent>
          <mc:Choice Requires="wps">
            <w:drawing>
              <wp:anchor distT="0" distB="0" distL="114300" distR="114300" simplePos="0" relativeHeight="251687936" behindDoc="1" locked="0" layoutInCell="0" allowOverlap="1" wp14:anchorId="5E28E10A" wp14:editId="614E2814">
                <wp:simplePos x="0" y="0"/>
                <wp:positionH relativeFrom="page">
                  <wp:posOffset>7019290</wp:posOffset>
                </wp:positionH>
                <wp:positionV relativeFrom="page">
                  <wp:posOffset>3599815</wp:posOffset>
                </wp:positionV>
                <wp:extent cx="0" cy="0"/>
                <wp:effectExtent l="0" t="0" r="0" b="0"/>
                <wp:wrapNone/>
                <wp:docPr id="84" name="Freeform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358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209A7" id="Freeform 475" o:spid="_x0000_s1026" style="position:absolute;margin-left:552.7pt;margin-top:283.45pt;width:0;height:0;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" o:allowincell="f" path="m,l,e" filled="f" strokecolor="#231f20" strokeweight=".09947mm">
                <v:path arrowok="t" o:connecttype="custom" o:connectlocs="0,0;0,0" o:connectangles="0,0"/>
                <w10:wrap anchorx="page" anchory="page"/>
              </v:shape>
            </w:pict>
          </mc:Fallback>
        </mc:AlternateContent>
      </w:r>
    </w:p>
    <w:p w:rsidR="00725B2F" w:rsidRDefault="00725B2F" w:rsidP="00B93EA7">
      <w:pPr>
        <w:rPr>
          <w:rFonts w:ascii="Arial" w:eastAsia="PMingLiU" w:hAnsi="Arial" w:cs="Arial"/>
          <w:lang w:eastAsia="zh-TW"/>
        </w:rPr>
      </w:pPr>
    </w:p>
    <w:p w:rsidR="00366A96" w:rsidRDefault="00366A96" w:rsidP="00725B2F">
      <w:pPr>
        <w:pStyle w:val="2"/>
        <w:ind w:leftChars="0" w:left="0"/>
        <w:rPr>
          <w:rFonts w:ascii="Arial" w:hAnsi="Arial" w:cs="Arial"/>
          <w:kern w:val="0"/>
          <w:szCs w:val="24"/>
        </w:rPr>
      </w:pPr>
    </w:p>
    <w:p w:rsidR="00725B2F" w:rsidRPr="005909B4" w:rsidRDefault="00725B2F" w:rsidP="00725B2F">
      <w:pPr>
        <w:pStyle w:val="2"/>
        <w:ind w:leftChars="0" w:left="0"/>
        <w:rPr>
          <w:rFonts w:ascii="Arial" w:hAnsi="Arial" w:cs="Arial"/>
          <w:b/>
          <w:i/>
          <w:color w:val="FFFFFF" w:themeColor="background1"/>
          <w:sz w:val="28"/>
          <w:szCs w:val="28"/>
        </w:rPr>
      </w:pPr>
      <w:r>
        <w:rPr>
          <w:noProof/>
        </w:rPr>
        <mc:AlternateContent>
          <mc:Choice Requires="wps">
            <w:drawing>
              <wp:anchor distT="0" distB="0" distL="114300" distR="114300" simplePos="0" relativeHeight="251702272" behindDoc="1" locked="0" layoutInCell="0" allowOverlap="1" wp14:anchorId="40450A30" wp14:editId="33A4AE2D">
                <wp:simplePos x="0" y="0"/>
                <wp:positionH relativeFrom="page">
                  <wp:posOffset>528955</wp:posOffset>
                </wp:positionH>
                <wp:positionV relativeFrom="paragraph">
                  <wp:posOffset>-34290</wp:posOffset>
                </wp:positionV>
                <wp:extent cx="6479540" cy="287655"/>
                <wp:effectExtent l="0" t="0" r="0" b="0"/>
                <wp:wrapNone/>
                <wp:docPr id="82"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9540" cy="28765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79D9F" id="Rectangle 481" o:spid="_x0000_s1026" style="position:absolute;margin-left:41.65pt;margin-top:-2.7pt;width:510.2pt;height:22.6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" o:allowincell="f" fillcolor="#231f20" stroked="f">
                <v:path arrowok="t"/>
                <w10:wrap anchorx="page"/>
              </v:rect>
            </w:pict>
          </mc:Fallback>
        </mc:AlternateContent>
      </w:r>
      <w:r>
        <w:rPr>
          <w:rFonts w:ascii="Arial" w:hAnsi="Arial" w:cs="Arial"/>
          <w:szCs w:val="24"/>
        </w:rPr>
        <w:t xml:space="preserve">  </w:t>
      </w:r>
      <w:r w:rsidRPr="005909B4">
        <w:rPr>
          <w:rFonts w:ascii="Arial" w:hAnsi="Arial" w:cs="Arial"/>
          <w:b/>
          <w:i/>
          <w:color w:val="FFFFFF" w:themeColor="background1"/>
          <w:sz w:val="28"/>
          <w:szCs w:val="28"/>
        </w:rPr>
        <w:t xml:space="preserve">  </w:t>
      </w:r>
      <w:r w:rsidR="008C4B00">
        <w:rPr>
          <w:rFonts w:ascii="Arial" w:hAnsi="Arial" w:cs="Arial"/>
          <w:b/>
          <w:i/>
          <w:color w:val="FFFFFF" w:themeColor="background1"/>
          <w:sz w:val="28"/>
          <w:szCs w:val="28"/>
        </w:rPr>
        <w:t>INSTRUKCE K POČÍTAČI</w:t>
      </w:r>
    </w:p>
    <w:p w:rsidR="00725B2F" w:rsidRDefault="00725B2F" w:rsidP="00725B2F">
      <w:pPr>
        <w:rPr>
          <w:rFonts w:ascii="ArialMT" w:eastAsia="PMingLiU" w:hAnsi="ArialMT" w:cs="ArialMT"/>
          <w:sz w:val="22"/>
          <w:szCs w:val="22"/>
          <w:lang w:eastAsia="zh-TW"/>
        </w:rPr>
      </w:pPr>
    </w:p>
    <w:p w:rsidR="008C4B00" w:rsidRPr="008C4B00" w:rsidRDefault="008C4B00" w:rsidP="008C4B00">
      <w:pPr>
        <w:ind w:leftChars="58" w:left="139"/>
        <w:jc w:val="both"/>
        <w:rPr>
          <w:rFonts w:ascii="Arial" w:hAnsi="Arial" w:cs="Arial"/>
          <w:color w:val="212121"/>
          <w:sz w:val="22"/>
          <w:szCs w:val="22"/>
          <w:shd w:val="clear" w:color="auto" w:fill="FFFFFF"/>
        </w:rPr>
      </w:pPr>
      <w:r>
        <w:br/>
      </w:r>
      <w:r w:rsidRPr="008C4B00">
        <w:rPr>
          <w:rFonts w:ascii="Arial" w:hAnsi="Arial" w:cs="Arial"/>
          <w:color w:val="212121"/>
          <w:sz w:val="22"/>
          <w:szCs w:val="22"/>
          <w:shd w:val="clear" w:color="auto" w:fill="FFFFFF"/>
        </w:rPr>
        <w:t xml:space="preserve">Váš systém </w:t>
      </w:r>
      <w:r w:rsidR="00B93EA7">
        <w:rPr>
          <w:rFonts w:ascii="Arial" w:hAnsi="Arial" w:cs="Arial"/>
          <w:color w:val="212121"/>
          <w:sz w:val="22"/>
          <w:szCs w:val="22"/>
          <w:shd w:val="clear" w:color="auto" w:fill="FFFFFF"/>
        </w:rPr>
        <w:t>SKI TRAINER</w:t>
      </w:r>
      <w:r w:rsidRPr="008C4B00">
        <w:rPr>
          <w:rFonts w:ascii="Arial" w:hAnsi="Arial" w:cs="Arial"/>
          <w:color w:val="212121"/>
          <w:sz w:val="22"/>
          <w:szCs w:val="22"/>
          <w:shd w:val="clear" w:color="auto" w:fill="FFFFFF"/>
        </w:rPr>
        <w:t xml:space="preserve"> využívá systém ventilátorů vzduchu, který vytváří odpor pro váš trénink. Doporučujeme vám použi</w:t>
      </w:r>
      <w:r>
        <w:rPr>
          <w:rFonts w:ascii="Arial" w:hAnsi="Arial" w:cs="Arial"/>
          <w:color w:val="212121"/>
          <w:sz w:val="22"/>
          <w:szCs w:val="22"/>
          <w:shd w:val="clear" w:color="auto" w:fill="FFFFFF"/>
        </w:rPr>
        <w:t>tí</w:t>
      </w:r>
      <w:r w:rsidRPr="008C4B00">
        <w:rPr>
          <w:rFonts w:ascii="Arial" w:hAnsi="Arial" w:cs="Arial"/>
          <w:color w:val="212121"/>
          <w:sz w:val="22"/>
          <w:szCs w:val="22"/>
          <w:shd w:val="clear" w:color="auto" w:fill="FFFFFF"/>
        </w:rPr>
        <w:t xml:space="preserve"> t</w:t>
      </w:r>
      <w:r>
        <w:rPr>
          <w:rFonts w:ascii="Arial" w:hAnsi="Arial" w:cs="Arial"/>
          <w:color w:val="212121"/>
          <w:sz w:val="22"/>
          <w:szCs w:val="22"/>
          <w:shd w:val="clear" w:color="auto" w:fill="FFFFFF"/>
        </w:rPr>
        <w:t>ohoto</w:t>
      </w:r>
      <w:r w:rsidRPr="008C4B00">
        <w:rPr>
          <w:rFonts w:ascii="Arial" w:hAnsi="Arial" w:cs="Arial"/>
          <w:color w:val="212121"/>
          <w:sz w:val="22"/>
          <w:szCs w:val="22"/>
          <w:shd w:val="clear" w:color="auto" w:fill="FFFFFF"/>
        </w:rPr>
        <w:t xml:space="preserve"> počítač</w:t>
      </w:r>
      <w:r>
        <w:rPr>
          <w:rFonts w:ascii="Arial" w:hAnsi="Arial" w:cs="Arial"/>
          <w:color w:val="212121"/>
          <w:sz w:val="22"/>
          <w:szCs w:val="22"/>
          <w:shd w:val="clear" w:color="auto" w:fill="FFFFFF"/>
        </w:rPr>
        <w:t>e</w:t>
      </w:r>
      <w:r w:rsidRPr="008C4B00">
        <w:rPr>
          <w:rFonts w:ascii="Arial" w:hAnsi="Arial" w:cs="Arial"/>
          <w:color w:val="212121"/>
          <w:sz w:val="22"/>
          <w:szCs w:val="22"/>
          <w:shd w:val="clear" w:color="auto" w:fill="FFFFFF"/>
        </w:rPr>
        <w:t xml:space="preserve"> k tomu, abyste</w:t>
      </w:r>
      <w:r w:rsidR="00B93EA7">
        <w:rPr>
          <w:rFonts w:ascii="Arial" w:hAnsi="Arial" w:cs="Arial"/>
          <w:color w:val="212121"/>
          <w:sz w:val="22"/>
          <w:szCs w:val="22"/>
          <w:shd w:val="clear" w:color="auto" w:fill="FFFFFF"/>
        </w:rPr>
        <w:t xml:space="preserve"> mohli měnit</w:t>
      </w:r>
      <w:r w:rsidRPr="008C4B00">
        <w:rPr>
          <w:rFonts w:ascii="Arial" w:hAnsi="Arial" w:cs="Arial"/>
          <w:color w:val="212121"/>
          <w:sz w:val="22"/>
          <w:szCs w:val="22"/>
          <w:shd w:val="clear" w:color="auto" w:fill="FFFFFF"/>
        </w:rPr>
        <w:t xml:space="preserve"> svůj trénink z relace na relaci a zaznamenali </w:t>
      </w:r>
      <w:r>
        <w:rPr>
          <w:rFonts w:ascii="Arial" w:hAnsi="Arial" w:cs="Arial"/>
          <w:color w:val="212121"/>
          <w:sz w:val="22"/>
          <w:szCs w:val="22"/>
          <w:shd w:val="clear" w:color="auto" w:fill="FFFFFF"/>
        </w:rPr>
        <w:t>tak váš</w:t>
      </w:r>
      <w:r w:rsidRPr="008C4B00">
        <w:rPr>
          <w:rFonts w:ascii="Arial" w:hAnsi="Arial" w:cs="Arial"/>
          <w:color w:val="212121"/>
          <w:sz w:val="22"/>
          <w:szCs w:val="22"/>
          <w:shd w:val="clear" w:color="auto" w:fill="FFFFFF"/>
        </w:rPr>
        <w:t xml:space="preserve"> pokrok</w:t>
      </w:r>
      <w:r>
        <w:rPr>
          <w:rFonts w:ascii="Arial" w:hAnsi="Arial" w:cs="Arial"/>
          <w:color w:val="212121"/>
          <w:sz w:val="22"/>
          <w:szCs w:val="22"/>
          <w:shd w:val="clear" w:color="auto" w:fill="FFFFFF"/>
        </w:rPr>
        <w:t xml:space="preserve"> </w:t>
      </w:r>
      <w:r w:rsidRPr="008C4B00">
        <w:rPr>
          <w:rFonts w:ascii="Arial" w:hAnsi="Arial" w:cs="Arial"/>
          <w:color w:val="212121"/>
          <w:sz w:val="22"/>
          <w:szCs w:val="22"/>
          <w:shd w:val="clear" w:color="auto" w:fill="FFFFFF"/>
        </w:rPr>
        <w:t xml:space="preserve">v oblasti fitness. Při pravidelném používání se počítač může stát důležitým zdrojem motivace, který vám pomůže </w:t>
      </w:r>
      <w:r>
        <w:rPr>
          <w:rFonts w:ascii="Arial" w:hAnsi="Arial" w:cs="Arial"/>
          <w:color w:val="212121"/>
          <w:sz w:val="22"/>
          <w:szCs w:val="22"/>
          <w:shd w:val="clear" w:color="auto" w:fill="FFFFFF"/>
        </w:rPr>
        <w:t>na cestě k vysněnému cíli.</w:t>
      </w:r>
    </w:p>
    <w:p w:rsidR="00725B2F" w:rsidRDefault="00725B2F" w:rsidP="00725B2F">
      <w:pPr>
        <w:ind w:leftChars="58" w:left="139"/>
        <w:rPr>
          <w:rFonts w:ascii="ArialMT" w:eastAsia="PMingLiU" w:hAnsi="ArialMT" w:cs="ArialMT"/>
          <w:sz w:val="22"/>
          <w:szCs w:val="22"/>
          <w:lang w:eastAsia="zh-TW"/>
        </w:rPr>
      </w:pPr>
      <w:r>
        <w:rPr>
          <w:noProof/>
          <w:lang w:eastAsia="zh-TW"/>
        </w:rPr>
        <mc:AlternateContent>
          <mc:Choice Requires="wps">
            <w:drawing>
              <wp:anchor distT="0" distB="0" distL="114300" distR="114300" simplePos="0" relativeHeight="251746304" behindDoc="0" locked="0" layoutInCell="1" allowOverlap="1" wp14:anchorId="4FBACCEA" wp14:editId="4C53FB4F">
                <wp:simplePos x="0" y="0"/>
                <wp:positionH relativeFrom="column">
                  <wp:posOffset>1587500</wp:posOffset>
                </wp:positionH>
                <wp:positionV relativeFrom="paragraph">
                  <wp:posOffset>74295</wp:posOffset>
                </wp:positionV>
                <wp:extent cx="3448050" cy="2686050"/>
                <wp:effectExtent l="0" t="0" r="0" b="0"/>
                <wp:wrapNone/>
                <wp:docPr id="437" name="文字方塊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268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3982" w:rsidRDefault="00893982" w:rsidP="00725B2F">
                            <w:r>
                              <w:rPr>
                                <w:noProof/>
                                <w:lang w:eastAsia="zh-TW"/>
                              </w:rPr>
                              <w:drawing>
                                <wp:inline distT="0" distB="0" distL="0" distR="0" wp14:anchorId="79BB2D6F" wp14:editId="1CCAE965">
                                  <wp:extent cx="3352800" cy="2644755"/>
                                  <wp:effectExtent l="0" t="0" r="0" b="381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 overlay.jpg"/>
                                          <pic:cNvPicPr/>
                                        </pic:nvPicPr>
                                        <pic:blipFill rotWithShape="1">
                                          <a:blip r:embed="rId37">
                                            <a:extLst>
                                              <a:ext uri="{28A0092B-C50C-407E-A947-70E740481C1C}">
                                                <a14:useLocalDpi xmlns:a14="http://schemas.microsoft.com/office/drawing/2010/main" val="0"/>
                                              </a:ext>
                                            </a:extLst>
                                          </a:blip>
                                          <a:srcRect l="3911" t="3248" r="6135" b="5055"/>
                                          <a:stretch/>
                                        </pic:blipFill>
                                        <pic:spPr bwMode="auto">
                                          <a:xfrm>
                                            <a:off x="0" y="0"/>
                                            <a:ext cx="3356175" cy="264741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ACCEA" id="文字方塊 437" o:spid="_x0000_s1033" type="#_x0000_t202" style="position:absolute;left:0;text-align:left;margin-left:125pt;margin-top:5.85pt;width:271.5pt;height:21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" stroked="f">
                <v:textbox>
                  <w:txbxContent>
                    <w:p w:rsidR="00893982" w:rsidRDefault="00893982" w:rsidP="00725B2F">
                      <w:r>
                        <w:rPr>
                          <w:noProof/>
                          <w:lang w:eastAsia="zh-TW"/>
                        </w:rPr>
                        <w:drawing>
                          <wp:inline distT="0" distB="0" distL="0" distR="0" wp14:anchorId="79BB2D6F" wp14:editId="1CCAE965">
                            <wp:extent cx="3352800" cy="2644755"/>
                            <wp:effectExtent l="0" t="0" r="0" b="381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 overlay.jpg"/>
                                    <pic:cNvPicPr/>
                                  </pic:nvPicPr>
                                  <pic:blipFill rotWithShape="1">
                                    <a:blip r:embed="rId37">
                                      <a:extLst>
                                        <a:ext uri="{28A0092B-C50C-407E-A947-70E740481C1C}">
                                          <a14:useLocalDpi xmlns:a14="http://schemas.microsoft.com/office/drawing/2010/main" val="0"/>
                                        </a:ext>
                                      </a:extLst>
                                    </a:blip>
                                    <a:srcRect l="3911" t="3248" r="6135" b="5055"/>
                                    <a:stretch/>
                                  </pic:blipFill>
                                  <pic:spPr bwMode="auto">
                                    <a:xfrm>
                                      <a:off x="0" y="0"/>
                                      <a:ext cx="3356175" cy="264741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zh-TW"/>
        </w:rPr>
        <mc:AlternateContent>
          <mc:Choice Requires="wps">
            <w:drawing>
              <wp:anchor distT="0" distB="0" distL="114300" distR="114300" simplePos="0" relativeHeight="251743232" behindDoc="0" locked="0" layoutInCell="1" allowOverlap="1" wp14:anchorId="4CDCD86B" wp14:editId="4F676F17">
                <wp:simplePos x="0" y="0"/>
                <wp:positionH relativeFrom="column">
                  <wp:posOffset>1214120</wp:posOffset>
                </wp:positionH>
                <wp:positionV relativeFrom="paragraph">
                  <wp:posOffset>71755</wp:posOffset>
                </wp:positionV>
                <wp:extent cx="297815" cy="266700"/>
                <wp:effectExtent l="0" t="0" r="6985" b="0"/>
                <wp:wrapNone/>
                <wp:docPr id="436" name="文字方塊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3982" w:rsidRDefault="00893982" w:rsidP="00725B2F"/>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DCD86B" id="文字方塊 436" o:spid="_x0000_s1034" type="#_x0000_t202" style="position:absolute;left:0;text-align:left;margin-left:95.6pt;margin-top:5.65pt;width:23.45pt;height:21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" stroked="f">
                <v:textbox style="mso-fit-shape-to-text:t">
                  <w:txbxContent>
                    <w:p w:rsidR="00893982" w:rsidRDefault="00893982" w:rsidP="00725B2F"/>
                  </w:txbxContent>
                </v:textbox>
              </v:shape>
            </w:pict>
          </mc:Fallback>
        </mc:AlternateContent>
      </w:r>
    </w:p>
    <w:p w:rsidR="00725B2F" w:rsidRDefault="00725B2F" w:rsidP="00725B2F">
      <w:pPr>
        <w:ind w:leftChars="58" w:left="139"/>
        <w:rPr>
          <w:rFonts w:ascii="ArialMT" w:eastAsia="PMingLiU" w:hAnsi="ArialMT" w:cs="ArialMT"/>
          <w:sz w:val="22"/>
          <w:szCs w:val="22"/>
          <w:lang w:eastAsia="zh-TW"/>
        </w:rPr>
      </w:pPr>
    </w:p>
    <w:p w:rsidR="00725B2F" w:rsidRDefault="00725B2F" w:rsidP="00725B2F">
      <w:pPr>
        <w:ind w:leftChars="58" w:left="139"/>
        <w:rPr>
          <w:rFonts w:ascii="ArialMT" w:eastAsia="PMingLiU" w:hAnsi="ArialMT" w:cs="ArialMT"/>
          <w:sz w:val="22"/>
          <w:szCs w:val="22"/>
          <w:lang w:eastAsia="zh-TW"/>
        </w:rPr>
      </w:pPr>
    </w:p>
    <w:p w:rsidR="00725B2F" w:rsidRDefault="00725B2F" w:rsidP="00725B2F">
      <w:pPr>
        <w:ind w:leftChars="58" w:left="139"/>
        <w:rPr>
          <w:rFonts w:ascii="ArialMT" w:eastAsia="PMingLiU" w:hAnsi="ArialMT" w:cs="ArialMT"/>
          <w:sz w:val="22"/>
          <w:szCs w:val="22"/>
          <w:lang w:eastAsia="zh-TW"/>
        </w:rPr>
      </w:pPr>
    </w:p>
    <w:p w:rsidR="00725B2F" w:rsidRDefault="00725B2F" w:rsidP="00725B2F">
      <w:pPr>
        <w:ind w:leftChars="58" w:left="139"/>
        <w:rPr>
          <w:rFonts w:ascii="ArialMT" w:eastAsia="PMingLiU" w:hAnsi="ArialMT" w:cs="ArialMT"/>
          <w:sz w:val="22"/>
          <w:szCs w:val="22"/>
          <w:lang w:eastAsia="zh-TW"/>
        </w:rPr>
      </w:pPr>
    </w:p>
    <w:p w:rsidR="00725B2F" w:rsidRDefault="00725B2F" w:rsidP="00725B2F">
      <w:pPr>
        <w:ind w:leftChars="58" w:left="139"/>
        <w:rPr>
          <w:rFonts w:ascii="ArialMT" w:eastAsia="PMingLiU" w:hAnsi="ArialMT" w:cs="ArialMT"/>
          <w:sz w:val="22"/>
          <w:szCs w:val="22"/>
          <w:lang w:eastAsia="zh-TW"/>
        </w:rPr>
      </w:pPr>
    </w:p>
    <w:p w:rsidR="00725B2F" w:rsidRDefault="00725B2F" w:rsidP="00725B2F">
      <w:pPr>
        <w:ind w:leftChars="58" w:left="139"/>
        <w:rPr>
          <w:rFonts w:ascii="ArialMT" w:eastAsia="PMingLiU" w:hAnsi="ArialMT" w:cs="ArialMT"/>
          <w:sz w:val="22"/>
          <w:szCs w:val="22"/>
          <w:lang w:eastAsia="zh-TW"/>
        </w:rPr>
      </w:pPr>
    </w:p>
    <w:p w:rsidR="00725B2F" w:rsidRDefault="00725B2F" w:rsidP="00725B2F">
      <w:pPr>
        <w:ind w:leftChars="58" w:left="139"/>
        <w:rPr>
          <w:rFonts w:ascii="ArialMT" w:eastAsia="PMingLiU" w:hAnsi="ArialMT" w:cs="ArialMT"/>
          <w:sz w:val="22"/>
          <w:szCs w:val="22"/>
          <w:lang w:eastAsia="zh-TW"/>
        </w:rPr>
      </w:pPr>
    </w:p>
    <w:p w:rsidR="00725B2F" w:rsidRDefault="00725B2F" w:rsidP="00725B2F">
      <w:pPr>
        <w:ind w:leftChars="58" w:left="139"/>
        <w:rPr>
          <w:rFonts w:ascii="ArialMT" w:eastAsia="PMingLiU" w:hAnsi="ArialMT" w:cs="ArialMT"/>
          <w:sz w:val="22"/>
          <w:szCs w:val="22"/>
          <w:lang w:eastAsia="zh-TW"/>
        </w:rPr>
      </w:pPr>
    </w:p>
    <w:p w:rsidR="00725B2F" w:rsidRDefault="00725B2F" w:rsidP="00725B2F">
      <w:pPr>
        <w:ind w:leftChars="58" w:left="139"/>
        <w:rPr>
          <w:rFonts w:ascii="ArialMT" w:eastAsia="PMingLiU" w:hAnsi="ArialMT" w:cs="ArialMT"/>
          <w:sz w:val="22"/>
          <w:szCs w:val="22"/>
          <w:lang w:eastAsia="zh-TW"/>
        </w:rPr>
      </w:pPr>
    </w:p>
    <w:p w:rsidR="00725B2F" w:rsidRPr="0025231B" w:rsidRDefault="00725B2F" w:rsidP="00725B2F">
      <w:pPr>
        <w:rPr>
          <w:rFonts w:ascii="ArialMT" w:eastAsia="PMingLiU" w:hAnsi="ArialMT" w:cs="ArialMT"/>
          <w:sz w:val="22"/>
          <w:szCs w:val="22"/>
          <w:lang w:eastAsia="zh-TW"/>
        </w:rPr>
      </w:pPr>
    </w:p>
    <w:p w:rsidR="008C4B00" w:rsidRDefault="008C4B00" w:rsidP="00725B2F">
      <w:pPr>
        <w:ind w:leftChars="-1" w:left="1680" w:hangingChars="600" w:hanging="1682"/>
        <w:rPr>
          <w:rFonts w:ascii="Arial-BoldMT" w:eastAsia="PMingLiU" w:hAnsi="Arial-BoldMT" w:cs="Arial-BoldMT"/>
          <w:b/>
          <w:bCs/>
          <w:sz w:val="28"/>
          <w:szCs w:val="28"/>
          <w:u w:val="single"/>
          <w:lang w:eastAsia="zh-TW"/>
        </w:rPr>
      </w:pPr>
    </w:p>
    <w:p w:rsidR="008C4B00" w:rsidRDefault="008C4B00" w:rsidP="00725B2F">
      <w:pPr>
        <w:ind w:leftChars="-1" w:left="1680" w:hangingChars="600" w:hanging="1682"/>
        <w:rPr>
          <w:rFonts w:ascii="Arial-BoldMT" w:eastAsia="PMingLiU" w:hAnsi="Arial-BoldMT" w:cs="Arial-BoldMT"/>
          <w:b/>
          <w:bCs/>
          <w:sz w:val="28"/>
          <w:szCs w:val="28"/>
          <w:u w:val="single"/>
          <w:lang w:eastAsia="zh-TW"/>
        </w:rPr>
      </w:pPr>
    </w:p>
    <w:p w:rsidR="007034C1" w:rsidRDefault="007034C1" w:rsidP="008C4B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eastAsia="Times New Roman" w:hAnsi="Arial" w:cs="Arial"/>
          <w:color w:val="212121"/>
          <w:sz w:val="22"/>
          <w:szCs w:val="22"/>
          <w:lang w:eastAsia="cs-CZ"/>
        </w:rPr>
      </w:pPr>
    </w:p>
    <w:p w:rsidR="007034C1" w:rsidRDefault="007034C1" w:rsidP="008C4B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eastAsia="Times New Roman" w:hAnsi="Arial" w:cs="Arial"/>
          <w:color w:val="212121"/>
          <w:sz w:val="22"/>
          <w:szCs w:val="22"/>
          <w:lang w:eastAsia="cs-CZ"/>
        </w:rPr>
      </w:pPr>
    </w:p>
    <w:p w:rsidR="007034C1" w:rsidRDefault="007034C1" w:rsidP="008C4B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eastAsia="Times New Roman" w:hAnsi="Arial" w:cs="Arial"/>
          <w:color w:val="212121"/>
          <w:sz w:val="22"/>
          <w:szCs w:val="22"/>
          <w:lang w:eastAsia="cs-CZ"/>
        </w:rPr>
      </w:pPr>
    </w:p>
    <w:p w:rsidR="007034C1" w:rsidRDefault="007034C1" w:rsidP="008C4B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eastAsia="Times New Roman" w:hAnsi="Arial" w:cs="Arial"/>
          <w:color w:val="212121"/>
          <w:sz w:val="22"/>
          <w:szCs w:val="22"/>
          <w:lang w:eastAsia="cs-CZ"/>
        </w:rPr>
      </w:pPr>
    </w:p>
    <w:p w:rsidR="008C4B00" w:rsidRPr="007034C1" w:rsidRDefault="008C4B00" w:rsidP="008C4B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eastAsia="Times New Roman" w:hAnsi="Arial" w:cs="Arial"/>
          <w:b/>
          <w:color w:val="212121"/>
          <w:lang w:eastAsia="cs-CZ"/>
        </w:rPr>
      </w:pPr>
      <w:r w:rsidRPr="007034C1">
        <w:rPr>
          <w:rFonts w:ascii="Arial" w:eastAsia="Times New Roman" w:hAnsi="Arial" w:cs="Arial"/>
          <w:b/>
          <w:color w:val="212121"/>
          <w:lang w:eastAsia="cs-CZ"/>
        </w:rPr>
        <w:t>VÝCHOZÍ NASTAVENÍ</w:t>
      </w:r>
    </w:p>
    <w:p w:rsidR="00D924A3" w:rsidRPr="008C4B00" w:rsidRDefault="00D924A3" w:rsidP="008C4B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eastAsia="Times New Roman" w:hAnsi="Arial" w:cs="Arial"/>
          <w:color w:val="212121"/>
          <w:sz w:val="22"/>
          <w:szCs w:val="22"/>
          <w:lang w:eastAsia="cs-CZ"/>
        </w:rPr>
      </w:pPr>
    </w:p>
    <w:p w:rsidR="008C4B00" w:rsidRPr="007034C1" w:rsidRDefault="008C4B00" w:rsidP="008C4B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eastAsia="Times New Roman" w:hAnsi="Arial" w:cs="Arial"/>
          <w:b/>
          <w:color w:val="212121"/>
          <w:lang w:eastAsia="cs-CZ"/>
        </w:rPr>
      </w:pPr>
      <w:r w:rsidRPr="007034C1">
        <w:rPr>
          <w:rFonts w:ascii="Arial" w:eastAsia="Times New Roman" w:hAnsi="Arial" w:cs="Arial"/>
          <w:b/>
          <w:color w:val="212121"/>
          <w:lang w:eastAsia="cs-CZ"/>
        </w:rPr>
        <w:t>ZAPNUTÍ:</w:t>
      </w:r>
    </w:p>
    <w:p w:rsidR="008C4B00" w:rsidRPr="008C4B00" w:rsidRDefault="008C4B00" w:rsidP="008C4B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eastAsia="Times New Roman" w:hAnsi="Arial" w:cs="Arial"/>
          <w:color w:val="212121"/>
          <w:sz w:val="22"/>
          <w:szCs w:val="22"/>
          <w:lang w:eastAsia="cs-CZ"/>
        </w:rPr>
      </w:pPr>
      <w:r w:rsidRPr="008C4B00">
        <w:rPr>
          <w:rFonts w:ascii="Arial" w:eastAsia="Times New Roman" w:hAnsi="Arial" w:cs="Arial"/>
          <w:color w:val="212121"/>
          <w:sz w:val="22"/>
          <w:szCs w:val="22"/>
          <w:lang w:eastAsia="cs-CZ"/>
        </w:rPr>
        <w:t>- Přesuňte řídítka, abyste zahájili cvičení v programu Rychlý start nebo stiskněte libovolné tlačítko pro přechod do režimu IDL</w:t>
      </w:r>
      <w:r w:rsidR="00D924A3">
        <w:rPr>
          <w:rFonts w:ascii="Arial" w:eastAsia="Times New Roman" w:hAnsi="Arial" w:cs="Arial"/>
          <w:color w:val="212121"/>
          <w:sz w:val="22"/>
          <w:szCs w:val="22"/>
          <w:lang w:eastAsia="cs-CZ"/>
        </w:rPr>
        <w:t>E</w:t>
      </w:r>
      <w:r w:rsidRPr="008C4B00">
        <w:rPr>
          <w:rFonts w:ascii="Arial" w:eastAsia="Times New Roman" w:hAnsi="Arial" w:cs="Arial"/>
          <w:color w:val="212121"/>
          <w:sz w:val="22"/>
          <w:szCs w:val="22"/>
          <w:lang w:eastAsia="cs-CZ"/>
        </w:rPr>
        <w:t>.</w:t>
      </w:r>
    </w:p>
    <w:p w:rsidR="008C4B00" w:rsidRPr="008C4B00" w:rsidRDefault="008C4B00" w:rsidP="008C4B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eastAsia="Times New Roman" w:hAnsi="Arial" w:cs="Arial"/>
          <w:color w:val="212121"/>
          <w:sz w:val="22"/>
          <w:szCs w:val="22"/>
          <w:lang w:eastAsia="cs-CZ"/>
        </w:rPr>
      </w:pPr>
    </w:p>
    <w:p w:rsidR="008C4B00" w:rsidRPr="007034C1" w:rsidRDefault="008C4B00" w:rsidP="008C4B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eastAsia="Times New Roman" w:hAnsi="Arial" w:cs="Arial"/>
          <w:b/>
          <w:color w:val="212121"/>
          <w:lang w:eastAsia="cs-CZ"/>
        </w:rPr>
      </w:pPr>
      <w:r w:rsidRPr="007034C1">
        <w:rPr>
          <w:rFonts w:ascii="Arial" w:eastAsia="Times New Roman" w:hAnsi="Arial" w:cs="Arial"/>
          <w:b/>
          <w:color w:val="212121"/>
          <w:lang w:eastAsia="cs-CZ"/>
        </w:rPr>
        <w:t>VYPNUTÍ:</w:t>
      </w:r>
    </w:p>
    <w:p w:rsidR="008C4B00" w:rsidRPr="008C4B00" w:rsidRDefault="008C4B00" w:rsidP="008C4B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eastAsia="Times New Roman" w:hAnsi="Arial" w:cs="Arial"/>
          <w:color w:val="212121"/>
          <w:sz w:val="22"/>
          <w:szCs w:val="22"/>
          <w:lang w:eastAsia="cs-CZ"/>
        </w:rPr>
      </w:pPr>
      <w:r w:rsidRPr="008C4B00">
        <w:rPr>
          <w:rFonts w:ascii="Arial" w:eastAsia="Times New Roman" w:hAnsi="Arial" w:cs="Arial"/>
          <w:color w:val="212121"/>
          <w:sz w:val="22"/>
          <w:szCs w:val="22"/>
          <w:lang w:eastAsia="cs-CZ"/>
        </w:rPr>
        <w:t xml:space="preserve">- </w:t>
      </w:r>
      <w:r>
        <w:rPr>
          <w:rFonts w:ascii="Arial" w:eastAsia="Times New Roman" w:hAnsi="Arial" w:cs="Arial"/>
          <w:color w:val="212121"/>
          <w:sz w:val="22"/>
          <w:szCs w:val="22"/>
          <w:lang w:eastAsia="cs-CZ"/>
        </w:rPr>
        <w:t>Režim</w:t>
      </w:r>
      <w:r w:rsidRPr="008C4B00">
        <w:rPr>
          <w:rFonts w:ascii="Arial" w:eastAsia="Times New Roman" w:hAnsi="Arial" w:cs="Arial"/>
          <w:color w:val="212121"/>
          <w:sz w:val="22"/>
          <w:szCs w:val="22"/>
          <w:lang w:eastAsia="cs-CZ"/>
        </w:rPr>
        <w:t xml:space="preserve"> ID</w:t>
      </w:r>
      <w:r w:rsidR="00D924A3">
        <w:rPr>
          <w:rFonts w:ascii="Arial" w:eastAsia="Times New Roman" w:hAnsi="Arial" w:cs="Arial"/>
          <w:color w:val="212121"/>
          <w:sz w:val="22"/>
          <w:szCs w:val="22"/>
          <w:lang w:eastAsia="cs-CZ"/>
        </w:rPr>
        <w:t>LE</w:t>
      </w:r>
      <w:r w:rsidRPr="008C4B00">
        <w:rPr>
          <w:rFonts w:ascii="Arial" w:eastAsia="Times New Roman" w:hAnsi="Arial" w:cs="Arial"/>
          <w:color w:val="212121"/>
          <w:sz w:val="22"/>
          <w:szCs w:val="22"/>
          <w:lang w:eastAsia="cs-CZ"/>
        </w:rPr>
        <w:t xml:space="preserve"> se po 20 sekundách nečinnosti automaticky vypne.</w:t>
      </w:r>
    </w:p>
    <w:p w:rsidR="008C4B00" w:rsidRPr="008C4B00" w:rsidRDefault="008C4B00" w:rsidP="008C4B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eastAsia="Times New Roman" w:hAnsi="Arial" w:cs="Arial"/>
          <w:color w:val="212121"/>
          <w:sz w:val="22"/>
          <w:szCs w:val="22"/>
          <w:lang w:eastAsia="cs-CZ"/>
        </w:rPr>
      </w:pPr>
      <w:r w:rsidRPr="008C4B00">
        <w:rPr>
          <w:rFonts w:ascii="Arial" w:eastAsia="Times New Roman" w:hAnsi="Arial" w:cs="Arial"/>
          <w:color w:val="212121"/>
          <w:sz w:val="22"/>
          <w:szCs w:val="22"/>
          <w:lang w:eastAsia="cs-CZ"/>
        </w:rPr>
        <w:t xml:space="preserve">- </w:t>
      </w:r>
      <w:r>
        <w:rPr>
          <w:rFonts w:ascii="Arial" w:eastAsia="Times New Roman" w:hAnsi="Arial" w:cs="Arial"/>
          <w:color w:val="212121"/>
          <w:sz w:val="22"/>
          <w:szCs w:val="22"/>
          <w:lang w:eastAsia="cs-CZ"/>
        </w:rPr>
        <w:t>P</w:t>
      </w:r>
      <w:r w:rsidRPr="008C4B00">
        <w:rPr>
          <w:rFonts w:ascii="Arial" w:eastAsia="Times New Roman" w:hAnsi="Arial" w:cs="Arial"/>
          <w:color w:val="212121"/>
          <w:sz w:val="22"/>
          <w:szCs w:val="22"/>
          <w:lang w:eastAsia="cs-CZ"/>
        </w:rPr>
        <w:t>rogramu Interval se po 2 minutách nečinnosti automaticky vypne</w:t>
      </w:r>
    </w:p>
    <w:p w:rsidR="008C4B00" w:rsidRPr="008C4B00" w:rsidRDefault="008C4B00" w:rsidP="008C4B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eastAsia="Times New Roman" w:hAnsi="Arial" w:cs="Arial"/>
          <w:color w:val="212121"/>
          <w:sz w:val="22"/>
          <w:szCs w:val="22"/>
          <w:lang w:eastAsia="cs-CZ"/>
        </w:rPr>
      </w:pPr>
      <w:r w:rsidRPr="008C4B00">
        <w:rPr>
          <w:rFonts w:ascii="Arial" w:eastAsia="Times New Roman" w:hAnsi="Arial" w:cs="Arial"/>
          <w:color w:val="212121"/>
          <w:sz w:val="22"/>
          <w:szCs w:val="22"/>
          <w:lang w:eastAsia="cs-CZ"/>
        </w:rPr>
        <w:t>- V</w:t>
      </w:r>
      <w:r w:rsidR="00D924A3">
        <w:rPr>
          <w:rFonts w:ascii="Arial" w:eastAsia="Times New Roman" w:hAnsi="Arial" w:cs="Arial"/>
          <w:color w:val="212121"/>
          <w:sz w:val="22"/>
          <w:szCs w:val="22"/>
          <w:lang w:eastAsia="cs-CZ"/>
        </w:rPr>
        <w:t>šechny ostatní programy</w:t>
      </w:r>
      <w:r w:rsidRPr="008C4B00">
        <w:rPr>
          <w:rFonts w:ascii="Arial" w:eastAsia="Times New Roman" w:hAnsi="Arial" w:cs="Arial"/>
          <w:color w:val="212121"/>
          <w:sz w:val="22"/>
          <w:szCs w:val="22"/>
          <w:lang w:eastAsia="cs-CZ"/>
        </w:rPr>
        <w:t xml:space="preserve"> se po 30 sekundách nečinnosti automaticky vypn</w:t>
      </w:r>
      <w:r w:rsidR="00D924A3">
        <w:rPr>
          <w:rFonts w:ascii="Arial" w:eastAsia="Times New Roman" w:hAnsi="Arial" w:cs="Arial"/>
          <w:color w:val="212121"/>
          <w:sz w:val="22"/>
          <w:szCs w:val="22"/>
          <w:lang w:eastAsia="cs-CZ"/>
        </w:rPr>
        <w:t>ou</w:t>
      </w:r>
      <w:r w:rsidRPr="008C4B00">
        <w:rPr>
          <w:rFonts w:ascii="Arial" w:eastAsia="Times New Roman" w:hAnsi="Arial" w:cs="Arial"/>
          <w:color w:val="212121"/>
          <w:sz w:val="22"/>
          <w:szCs w:val="22"/>
          <w:lang w:eastAsia="cs-CZ"/>
        </w:rPr>
        <w:t>.</w:t>
      </w:r>
    </w:p>
    <w:p w:rsidR="008C4B00" w:rsidRPr="007034C1" w:rsidRDefault="008C4B00" w:rsidP="008C4B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eastAsia="Times New Roman" w:hAnsi="Arial" w:cs="Arial"/>
          <w:b/>
          <w:color w:val="212121"/>
          <w:sz w:val="22"/>
          <w:szCs w:val="22"/>
          <w:lang w:eastAsia="cs-CZ"/>
        </w:rPr>
      </w:pPr>
    </w:p>
    <w:p w:rsidR="008C4B00" w:rsidRPr="007034C1" w:rsidRDefault="008C4B00" w:rsidP="008C4B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eastAsia="Times New Roman" w:hAnsi="Arial" w:cs="Arial"/>
          <w:b/>
          <w:color w:val="212121"/>
          <w:lang w:eastAsia="cs-CZ"/>
        </w:rPr>
      </w:pPr>
      <w:r w:rsidRPr="007034C1">
        <w:rPr>
          <w:rFonts w:ascii="Arial" w:eastAsia="Times New Roman" w:hAnsi="Arial" w:cs="Arial"/>
          <w:b/>
          <w:color w:val="212121"/>
          <w:lang w:eastAsia="cs-CZ"/>
        </w:rPr>
        <w:t>METRICKÁ A STANDARDNÍ JEDNOTKA:</w:t>
      </w:r>
    </w:p>
    <w:p w:rsidR="008C4B00" w:rsidRPr="008C4B00" w:rsidRDefault="008C4B00" w:rsidP="008C4B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eastAsia="Times New Roman" w:hAnsi="Arial" w:cs="Arial"/>
          <w:color w:val="212121"/>
          <w:sz w:val="22"/>
          <w:szCs w:val="22"/>
          <w:lang w:eastAsia="cs-CZ"/>
        </w:rPr>
      </w:pPr>
      <w:r w:rsidRPr="008C4B00">
        <w:rPr>
          <w:rFonts w:ascii="Arial" w:eastAsia="Times New Roman" w:hAnsi="Arial" w:cs="Arial"/>
          <w:color w:val="212121"/>
          <w:sz w:val="22"/>
          <w:szCs w:val="22"/>
          <w:lang w:eastAsia="cs-CZ"/>
        </w:rPr>
        <w:t>- Počáteční tovární nastavení je v "KM". Chcete-li přepínat mezi milimetry a kilometry, podržte stisknut</w:t>
      </w:r>
      <w:r w:rsidR="00D924A3">
        <w:rPr>
          <w:rFonts w:ascii="Arial" w:eastAsia="Times New Roman" w:hAnsi="Arial" w:cs="Arial"/>
          <w:color w:val="212121"/>
          <w:sz w:val="22"/>
          <w:szCs w:val="22"/>
          <w:lang w:eastAsia="cs-CZ"/>
        </w:rPr>
        <w:t>á</w:t>
      </w:r>
      <w:r w:rsidRPr="008C4B00">
        <w:rPr>
          <w:rFonts w:ascii="Arial" w:eastAsia="Times New Roman" w:hAnsi="Arial" w:cs="Arial"/>
          <w:color w:val="212121"/>
          <w:sz w:val="22"/>
          <w:szCs w:val="22"/>
          <w:lang w:eastAsia="cs-CZ"/>
        </w:rPr>
        <w:t xml:space="preserve"> tlačítka "NAHORU" a "DOLŮ" při konzoli v režimu IDLE, na displeji se zobrazí blikající "KM" a "MILE". Stiskněte šipky "NAHORU" nebo "DOLŮ" pro výběr "KM" nebo "MILE" a poté stiskněte "ENTER" pro potvrzení.</w:t>
      </w:r>
    </w:p>
    <w:p w:rsidR="008C4B00" w:rsidRPr="008C4B00" w:rsidRDefault="008C4B00" w:rsidP="008C4B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eastAsia="Times New Roman" w:hAnsi="Arial" w:cs="Arial"/>
          <w:color w:val="212121"/>
          <w:sz w:val="22"/>
          <w:szCs w:val="22"/>
          <w:lang w:eastAsia="cs-CZ"/>
        </w:rPr>
      </w:pPr>
    </w:p>
    <w:p w:rsidR="008C4B00" w:rsidRPr="007034C1" w:rsidRDefault="008C4B00" w:rsidP="008C4B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eastAsia="Times New Roman" w:hAnsi="Arial" w:cs="Arial"/>
          <w:b/>
          <w:color w:val="212121"/>
          <w:lang w:eastAsia="cs-CZ"/>
        </w:rPr>
      </w:pPr>
      <w:r w:rsidRPr="007034C1">
        <w:rPr>
          <w:rFonts w:ascii="Arial" w:eastAsia="Times New Roman" w:hAnsi="Arial" w:cs="Arial"/>
          <w:b/>
          <w:color w:val="212121"/>
          <w:lang w:eastAsia="cs-CZ"/>
        </w:rPr>
        <w:t>INSTALACE BATERIE:</w:t>
      </w:r>
    </w:p>
    <w:p w:rsidR="008C4B00" w:rsidRPr="008C4B00" w:rsidRDefault="008C4B00" w:rsidP="008C4B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eastAsia="Times New Roman" w:hAnsi="Arial" w:cs="Arial"/>
          <w:color w:val="212121"/>
          <w:sz w:val="22"/>
          <w:szCs w:val="22"/>
          <w:lang w:eastAsia="cs-CZ"/>
        </w:rPr>
      </w:pPr>
      <w:r w:rsidRPr="008C4B00">
        <w:rPr>
          <w:rFonts w:ascii="Arial" w:eastAsia="Times New Roman" w:hAnsi="Arial" w:cs="Arial"/>
          <w:color w:val="212121"/>
          <w:sz w:val="22"/>
          <w:szCs w:val="22"/>
          <w:lang w:eastAsia="cs-CZ"/>
        </w:rPr>
        <w:t>- Konzola funguje na 2 bateriích velikosti C. Oddíl pro baterie je umístěn na zadní straně konzoly. Baterie je součástí dodávky.</w:t>
      </w:r>
    </w:p>
    <w:p w:rsidR="008C4B00" w:rsidRPr="008C4B00" w:rsidRDefault="008C4B00" w:rsidP="008C4B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eastAsia="Times New Roman" w:hAnsi="Arial" w:cs="Arial"/>
          <w:color w:val="212121"/>
          <w:sz w:val="22"/>
          <w:szCs w:val="22"/>
          <w:lang w:eastAsia="cs-CZ"/>
        </w:rPr>
      </w:pPr>
      <w:r w:rsidRPr="008C4B00">
        <w:rPr>
          <w:rFonts w:ascii="Arial" w:eastAsia="Times New Roman" w:hAnsi="Arial" w:cs="Arial"/>
          <w:color w:val="212121"/>
          <w:sz w:val="22"/>
          <w:szCs w:val="22"/>
          <w:lang w:eastAsia="cs-CZ"/>
        </w:rPr>
        <w:t>- Pokud nejsou nainstalovány žádné baterie, konzole může stále pracovat v programu Rychlý start.</w:t>
      </w:r>
    </w:p>
    <w:p w:rsidR="00D924A3" w:rsidRDefault="00D924A3" w:rsidP="008C4B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eastAsia="Times New Roman" w:hAnsi="Arial" w:cs="Arial"/>
          <w:color w:val="212121"/>
          <w:sz w:val="22"/>
          <w:szCs w:val="22"/>
          <w:lang w:eastAsia="cs-CZ"/>
        </w:rPr>
      </w:pPr>
    </w:p>
    <w:p w:rsidR="007034C1" w:rsidRDefault="007034C1" w:rsidP="008C4B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eastAsia="Times New Roman" w:hAnsi="Arial" w:cs="Arial"/>
          <w:color w:val="212121"/>
          <w:sz w:val="22"/>
          <w:szCs w:val="22"/>
          <w:lang w:eastAsia="cs-CZ"/>
        </w:rPr>
      </w:pPr>
    </w:p>
    <w:p w:rsidR="0064633C" w:rsidRDefault="0064633C" w:rsidP="008C4B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eastAsia="Times New Roman" w:hAnsi="Arial" w:cs="Arial"/>
          <w:color w:val="212121"/>
          <w:sz w:val="22"/>
          <w:szCs w:val="22"/>
          <w:lang w:eastAsia="cs-CZ"/>
        </w:rPr>
      </w:pPr>
    </w:p>
    <w:p w:rsidR="0064633C" w:rsidRDefault="0064633C" w:rsidP="008C4B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eastAsia="Times New Roman" w:hAnsi="Arial" w:cs="Arial"/>
          <w:color w:val="212121"/>
          <w:sz w:val="22"/>
          <w:szCs w:val="22"/>
          <w:lang w:eastAsia="cs-CZ"/>
        </w:rPr>
      </w:pPr>
    </w:p>
    <w:p w:rsidR="007034C1" w:rsidRDefault="007034C1" w:rsidP="008C4B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eastAsia="Times New Roman" w:hAnsi="Arial" w:cs="Arial"/>
          <w:color w:val="212121"/>
          <w:sz w:val="22"/>
          <w:szCs w:val="22"/>
          <w:lang w:eastAsia="cs-CZ"/>
        </w:rPr>
      </w:pPr>
    </w:p>
    <w:p w:rsidR="007034C1" w:rsidRDefault="007034C1" w:rsidP="008C4B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eastAsia="Times New Roman" w:hAnsi="Arial" w:cs="Arial"/>
          <w:color w:val="212121"/>
          <w:sz w:val="22"/>
          <w:szCs w:val="22"/>
          <w:lang w:eastAsia="cs-CZ"/>
        </w:rPr>
      </w:pPr>
    </w:p>
    <w:p w:rsidR="007034C1" w:rsidRDefault="007034C1" w:rsidP="008C4B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eastAsia="Times New Roman" w:hAnsi="Arial" w:cs="Arial"/>
          <w:color w:val="212121"/>
          <w:sz w:val="22"/>
          <w:szCs w:val="22"/>
          <w:lang w:eastAsia="cs-CZ"/>
        </w:rPr>
      </w:pPr>
    </w:p>
    <w:p w:rsidR="008C4B00" w:rsidRPr="007034C1" w:rsidRDefault="008C4B00" w:rsidP="008C4B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eastAsia="Times New Roman" w:hAnsi="Arial" w:cs="Arial"/>
          <w:b/>
          <w:color w:val="212121"/>
          <w:lang w:eastAsia="cs-CZ"/>
        </w:rPr>
      </w:pPr>
      <w:r w:rsidRPr="007034C1">
        <w:rPr>
          <w:rFonts w:ascii="Arial" w:eastAsia="Times New Roman" w:hAnsi="Arial" w:cs="Arial"/>
          <w:b/>
          <w:color w:val="212121"/>
          <w:lang w:eastAsia="cs-CZ"/>
        </w:rPr>
        <w:lastRenderedPageBreak/>
        <w:t>TLAČÍTKA FUNKCE</w:t>
      </w:r>
    </w:p>
    <w:p w:rsidR="00D924A3" w:rsidRPr="007034C1" w:rsidRDefault="00D924A3" w:rsidP="008C4B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eastAsia="Times New Roman" w:hAnsi="Arial" w:cs="Arial"/>
          <w:b/>
          <w:color w:val="212121"/>
          <w:lang w:eastAsia="cs-CZ"/>
        </w:rPr>
      </w:pPr>
    </w:p>
    <w:p w:rsidR="008C4B00" w:rsidRPr="007034C1" w:rsidRDefault="008C4B00" w:rsidP="008C4B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eastAsia="Times New Roman" w:hAnsi="Arial" w:cs="Arial"/>
          <w:b/>
          <w:color w:val="212121"/>
          <w:lang w:eastAsia="cs-CZ"/>
        </w:rPr>
      </w:pPr>
      <w:r w:rsidRPr="007034C1">
        <w:rPr>
          <w:rFonts w:ascii="Arial" w:eastAsia="Times New Roman" w:hAnsi="Arial" w:cs="Arial"/>
          <w:b/>
          <w:color w:val="212121"/>
          <w:lang w:eastAsia="cs-CZ"/>
        </w:rPr>
        <w:t>TLAČÍTKO SELECT:</w:t>
      </w:r>
    </w:p>
    <w:p w:rsidR="008C4B00" w:rsidRPr="008C4B00" w:rsidRDefault="008C4B00" w:rsidP="008C4B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eastAsia="Times New Roman" w:hAnsi="Arial" w:cs="Arial"/>
          <w:color w:val="212121"/>
          <w:sz w:val="22"/>
          <w:szCs w:val="22"/>
          <w:lang w:eastAsia="cs-CZ"/>
        </w:rPr>
      </w:pPr>
      <w:r w:rsidRPr="008C4B00">
        <w:rPr>
          <w:rFonts w:ascii="Arial" w:eastAsia="Times New Roman" w:hAnsi="Arial" w:cs="Arial"/>
          <w:color w:val="212121"/>
          <w:sz w:val="22"/>
          <w:szCs w:val="22"/>
          <w:lang w:eastAsia="cs-CZ"/>
        </w:rPr>
        <w:t xml:space="preserve">- V režimu IDLE stiskněte a uvolněte tlačítko SELECT a projděte každou možnost programu. Zastavte se podle programu, který si zvolíte. Můžete nastavit cílovou hodnotu pro </w:t>
      </w:r>
      <w:r w:rsidR="00D924A3">
        <w:rPr>
          <w:rFonts w:ascii="Arial" w:eastAsia="Times New Roman" w:hAnsi="Arial" w:cs="Arial"/>
          <w:color w:val="212121"/>
          <w:sz w:val="22"/>
          <w:szCs w:val="22"/>
          <w:lang w:eastAsia="cs-CZ"/>
        </w:rPr>
        <w:t>vzdálenost</w:t>
      </w:r>
      <w:r w:rsidRPr="008C4B00">
        <w:rPr>
          <w:rFonts w:ascii="Arial" w:eastAsia="Times New Roman" w:hAnsi="Arial" w:cs="Arial"/>
          <w:color w:val="212121"/>
          <w:sz w:val="22"/>
          <w:szCs w:val="22"/>
          <w:lang w:eastAsia="cs-CZ"/>
        </w:rPr>
        <w:t xml:space="preserve">, </w:t>
      </w:r>
      <w:r w:rsidR="00D924A3">
        <w:rPr>
          <w:rFonts w:ascii="Arial" w:eastAsia="Times New Roman" w:hAnsi="Arial" w:cs="Arial"/>
          <w:color w:val="212121"/>
          <w:sz w:val="22"/>
          <w:szCs w:val="22"/>
          <w:lang w:eastAsia="cs-CZ"/>
        </w:rPr>
        <w:t>čas</w:t>
      </w:r>
      <w:r w:rsidRPr="008C4B00">
        <w:rPr>
          <w:rFonts w:ascii="Arial" w:eastAsia="Times New Roman" w:hAnsi="Arial" w:cs="Arial"/>
          <w:color w:val="212121"/>
          <w:sz w:val="22"/>
          <w:szCs w:val="22"/>
          <w:lang w:eastAsia="cs-CZ"/>
        </w:rPr>
        <w:t xml:space="preserve"> a </w:t>
      </w:r>
      <w:r w:rsidR="00D924A3">
        <w:rPr>
          <w:rFonts w:ascii="Arial" w:eastAsia="Times New Roman" w:hAnsi="Arial" w:cs="Arial"/>
          <w:color w:val="212121"/>
          <w:sz w:val="22"/>
          <w:szCs w:val="22"/>
          <w:lang w:eastAsia="cs-CZ"/>
        </w:rPr>
        <w:t>kalorie</w:t>
      </w:r>
      <w:r w:rsidRPr="008C4B00">
        <w:rPr>
          <w:rFonts w:ascii="Arial" w:eastAsia="Times New Roman" w:hAnsi="Arial" w:cs="Arial"/>
          <w:color w:val="212121"/>
          <w:sz w:val="22"/>
          <w:szCs w:val="22"/>
          <w:lang w:eastAsia="cs-CZ"/>
        </w:rPr>
        <w:t xml:space="preserve">, </w:t>
      </w:r>
      <w:r w:rsidR="00D924A3">
        <w:rPr>
          <w:rFonts w:ascii="Arial" w:eastAsia="Times New Roman" w:hAnsi="Arial" w:cs="Arial"/>
          <w:color w:val="212121"/>
          <w:sz w:val="22"/>
          <w:szCs w:val="22"/>
          <w:lang w:eastAsia="cs-CZ"/>
        </w:rPr>
        <w:t>hra</w:t>
      </w:r>
      <w:r w:rsidRPr="008C4B00">
        <w:rPr>
          <w:rFonts w:ascii="Arial" w:eastAsia="Times New Roman" w:hAnsi="Arial" w:cs="Arial"/>
          <w:color w:val="212121"/>
          <w:sz w:val="22"/>
          <w:szCs w:val="22"/>
          <w:lang w:eastAsia="cs-CZ"/>
        </w:rPr>
        <w:t xml:space="preserve"> nebo zvolit program Interval 20/10, 10/20 nebo 10/10.</w:t>
      </w:r>
    </w:p>
    <w:p w:rsidR="00D924A3" w:rsidRDefault="00D924A3" w:rsidP="008C4B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eastAsia="Times New Roman" w:hAnsi="Arial" w:cs="Arial"/>
          <w:color w:val="212121"/>
          <w:sz w:val="22"/>
          <w:szCs w:val="22"/>
          <w:lang w:eastAsia="cs-CZ"/>
        </w:rPr>
      </w:pPr>
    </w:p>
    <w:p w:rsidR="008C4B00" w:rsidRDefault="008C4B00" w:rsidP="008C4B0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eastAsia="Times New Roman" w:hAnsi="Arial" w:cs="Arial"/>
          <w:color w:val="212121"/>
          <w:sz w:val="22"/>
          <w:szCs w:val="22"/>
          <w:lang w:eastAsia="cs-CZ"/>
        </w:rPr>
      </w:pPr>
      <w:r w:rsidRPr="008C4B00">
        <w:rPr>
          <w:rFonts w:ascii="Arial" w:eastAsia="Times New Roman" w:hAnsi="Arial" w:cs="Arial"/>
          <w:color w:val="212121"/>
          <w:sz w:val="22"/>
          <w:szCs w:val="22"/>
          <w:lang w:eastAsia="cs-CZ"/>
        </w:rPr>
        <w:t>POZNÁMKA: Výchozí režim výkonu je program Rychlý start.</w:t>
      </w:r>
    </w:p>
    <w:p w:rsidR="00725B2F" w:rsidRPr="00A40B48" w:rsidRDefault="00725B2F" w:rsidP="00366A96">
      <w:pPr>
        <w:rPr>
          <w:rFonts w:ascii="ArialMT" w:eastAsia="PMingLiU" w:hAnsi="ArialMT" w:cs="ArialMT"/>
          <w:sz w:val="22"/>
          <w:szCs w:val="22"/>
          <w:lang w:eastAsia="zh-TW"/>
        </w:rPr>
      </w:pPr>
    </w:p>
    <w:p w:rsidR="00725B2F" w:rsidRPr="008F61DC" w:rsidRDefault="00725B2F" w:rsidP="00725B2F">
      <w:pPr>
        <w:ind w:leftChars="232" w:left="557"/>
        <w:rPr>
          <w:rFonts w:ascii="Arial" w:eastAsia="PMingLiU" w:hAnsi="Arial" w:cs="Arial"/>
          <w:b/>
          <w:bCs/>
          <w:sz w:val="22"/>
          <w:szCs w:val="22"/>
          <w:lang w:eastAsia="zh-TW"/>
        </w:rPr>
      </w:pPr>
      <w:r w:rsidRPr="008F61DC">
        <w:rPr>
          <w:rFonts w:ascii="Arial" w:hAnsi="Arial" w:cs="Arial"/>
          <w:noProof/>
          <w:lang w:eastAsia="zh-TW"/>
        </w:rPr>
        <mc:AlternateContent>
          <mc:Choice Requires="wps">
            <w:drawing>
              <wp:anchor distT="0" distB="0" distL="114300" distR="114300" simplePos="0" relativeHeight="251744256" behindDoc="0" locked="0" layoutInCell="1" allowOverlap="1" wp14:anchorId="4E1DA69D" wp14:editId="628DA608">
                <wp:simplePos x="0" y="0"/>
                <wp:positionH relativeFrom="column">
                  <wp:posOffset>14605</wp:posOffset>
                </wp:positionH>
                <wp:positionV relativeFrom="paragraph">
                  <wp:posOffset>18415</wp:posOffset>
                </wp:positionV>
                <wp:extent cx="189865" cy="120650"/>
                <wp:effectExtent l="19050" t="19050" r="38735" b="12700"/>
                <wp:wrapNone/>
                <wp:docPr id="435" name="等腰三角形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20650"/>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13BC1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435" o:spid="_x0000_s1026" type="#_x0000_t5" style="position:absolute;margin-left:1.15pt;margin-top:1.45pt;width:14.95pt;height: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" fillcolor="black [3213]"/>
            </w:pict>
          </mc:Fallback>
        </mc:AlternateContent>
      </w:r>
      <w:r w:rsidR="008F61DC" w:rsidRPr="008F61DC">
        <w:rPr>
          <w:rFonts w:ascii="Arial" w:hAnsi="Arial" w:cs="Arial"/>
          <w:b/>
          <w:bCs/>
          <w:lang w:eastAsia="zh-TW"/>
        </w:rPr>
        <w:t>(</w:t>
      </w:r>
      <w:r w:rsidR="008F61DC" w:rsidRPr="008F61DC">
        <w:rPr>
          <w:rFonts w:ascii="Arial" w:hAnsi="Arial" w:cs="Arial"/>
          <w:b/>
          <w:bCs/>
          <w:sz w:val="22"/>
          <w:szCs w:val="22"/>
          <w:lang w:eastAsia="zh-TW"/>
        </w:rPr>
        <w:t>TLA</w:t>
      </w:r>
      <w:r w:rsidR="00D924A3" w:rsidRPr="008F61DC">
        <w:rPr>
          <w:rFonts w:ascii="Arial" w:hAnsi="Arial" w:cs="Arial"/>
          <w:b/>
          <w:bCs/>
          <w:sz w:val="22"/>
          <w:szCs w:val="22"/>
          <w:lang w:eastAsia="zh-TW"/>
        </w:rPr>
        <w:t>ČÍTKO NAHORU</w:t>
      </w:r>
      <w:r w:rsidRPr="008F61DC">
        <w:rPr>
          <w:rFonts w:ascii="Arial" w:hAnsi="Arial" w:cs="Arial"/>
          <w:b/>
          <w:bCs/>
          <w:sz w:val="22"/>
          <w:szCs w:val="22"/>
          <w:lang w:eastAsia="zh-TW"/>
        </w:rPr>
        <w:t>):</w:t>
      </w:r>
      <w:r w:rsidRPr="008F61DC">
        <w:rPr>
          <w:rFonts w:ascii="Arial" w:eastAsia="PMingLiU" w:hAnsi="Arial" w:cs="Arial"/>
          <w:b/>
          <w:bCs/>
          <w:sz w:val="22"/>
          <w:szCs w:val="22"/>
          <w:lang w:eastAsia="zh-TW"/>
        </w:rPr>
        <w:t xml:space="preserve"> </w:t>
      </w:r>
    </w:p>
    <w:p w:rsidR="008F61DC" w:rsidRDefault="008F61DC" w:rsidP="008F61D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eastAsia="Times New Roman" w:hAnsi="Arial" w:cs="Arial"/>
          <w:color w:val="212121"/>
          <w:sz w:val="22"/>
          <w:szCs w:val="22"/>
          <w:lang w:eastAsia="cs-CZ"/>
        </w:rPr>
      </w:pPr>
    </w:p>
    <w:p w:rsidR="008F61DC" w:rsidRDefault="008F61DC" w:rsidP="008F61D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eastAsia="Times New Roman" w:hAnsi="Arial" w:cs="Arial"/>
          <w:color w:val="212121"/>
          <w:sz w:val="22"/>
          <w:szCs w:val="22"/>
          <w:lang w:eastAsia="cs-CZ"/>
        </w:rPr>
      </w:pPr>
      <w:r>
        <w:rPr>
          <w:rFonts w:ascii="Arial" w:eastAsia="Times New Roman" w:hAnsi="Arial" w:cs="Arial"/>
          <w:color w:val="212121"/>
          <w:sz w:val="22"/>
          <w:szCs w:val="22"/>
          <w:lang w:eastAsia="cs-CZ"/>
        </w:rPr>
        <w:t xml:space="preserve">         </w:t>
      </w:r>
      <w:r w:rsidRPr="008F61DC">
        <w:rPr>
          <w:rFonts w:ascii="Arial" w:eastAsia="Times New Roman" w:hAnsi="Arial" w:cs="Arial"/>
          <w:color w:val="212121"/>
          <w:sz w:val="22"/>
          <w:szCs w:val="22"/>
          <w:lang w:eastAsia="cs-CZ"/>
        </w:rPr>
        <w:t xml:space="preserve">- Stisknutím tlačítka zvýšíte přednastavené hodnoty. Stiskněte tlačítko a podržte ho dolů, </w:t>
      </w:r>
    </w:p>
    <w:p w:rsidR="008F61DC" w:rsidRDefault="008F61DC" w:rsidP="008F61D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eastAsia="Times New Roman" w:hAnsi="Arial" w:cs="Arial"/>
          <w:color w:val="212121"/>
          <w:sz w:val="22"/>
          <w:szCs w:val="22"/>
          <w:lang w:eastAsia="cs-CZ"/>
        </w:rPr>
      </w:pPr>
      <w:r>
        <w:rPr>
          <w:rFonts w:ascii="Arial" w:eastAsia="Times New Roman" w:hAnsi="Arial" w:cs="Arial"/>
          <w:color w:val="212121"/>
          <w:sz w:val="22"/>
          <w:szCs w:val="22"/>
          <w:lang w:eastAsia="cs-CZ"/>
        </w:rPr>
        <w:t xml:space="preserve">           </w:t>
      </w:r>
      <w:r w:rsidRPr="008F61DC">
        <w:rPr>
          <w:rFonts w:ascii="Arial" w:eastAsia="Times New Roman" w:hAnsi="Arial" w:cs="Arial"/>
          <w:color w:val="212121"/>
          <w:sz w:val="22"/>
          <w:szCs w:val="22"/>
          <w:lang w:eastAsia="cs-CZ"/>
        </w:rPr>
        <w:t>pře</w:t>
      </w:r>
      <w:r w:rsidR="00B56963">
        <w:rPr>
          <w:rFonts w:ascii="Arial" w:eastAsia="Times New Roman" w:hAnsi="Arial" w:cs="Arial"/>
          <w:color w:val="212121"/>
          <w:sz w:val="22"/>
          <w:szCs w:val="22"/>
          <w:lang w:eastAsia="cs-CZ"/>
        </w:rPr>
        <w:t>nastavení</w:t>
      </w:r>
      <w:r w:rsidRPr="008F61DC">
        <w:rPr>
          <w:rFonts w:ascii="Arial" w:eastAsia="Times New Roman" w:hAnsi="Arial" w:cs="Arial"/>
          <w:color w:val="212121"/>
          <w:sz w:val="22"/>
          <w:szCs w:val="22"/>
          <w:lang w:eastAsia="cs-CZ"/>
        </w:rPr>
        <w:t xml:space="preserve"> hodnot</w:t>
      </w:r>
      <w:r w:rsidR="00B56963">
        <w:rPr>
          <w:rFonts w:ascii="Arial" w:eastAsia="Times New Roman" w:hAnsi="Arial" w:cs="Arial"/>
          <w:color w:val="212121"/>
          <w:sz w:val="22"/>
          <w:szCs w:val="22"/>
          <w:lang w:eastAsia="cs-CZ"/>
        </w:rPr>
        <w:t>y</w:t>
      </w:r>
      <w:r w:rsidRPr="008F61DC">
        <w:rPr>
          <w:rFonts w:ascii="Arial" w:eastAsia="Times New Roman" w:hAnsi="Arial" w:cs="Arial"/>
          <w:color w:val="212121"/>
          <w:sz w:val="22"/>
          <w:szCs w:val="22"/>
          <w:lang w:eastAsia="cs-CZ"/>
        </w:rPr>
        <w:t xml:space="preserve"> bude rychlejší</w:t>
      </w:r>
      <w:r w:rsidR="00B56963">
        <w:rPr>
          <w:rFonts w:ascii="Arial" w:eastAsia="Times New Roman" w:hAnsi="Arial" w:cs="Arial"/>
          <w:color w:val="212121"/>
          <w:sz w:val="22"/>
          <w:szCs w:val="22"/>
          <w:lang w:eastAsia="cs-CZ"/>
        </w:rPr>
        <w:t>.</w:t>
      </w:r>
      <w:r w:rsidRPr="008F61DC">
        <w:rPr>
          <w:rFonts w:ascii="Arial" w:eastAsia="Times New Roman" w:hAnsi="Arial" w:cs="Arial"/>
          <w:color w:val="212121"/>
          <w:sz w:val="22"/>
          <w:szCs w:val="22"/>
          <w:lang w:eastAsia="cs-CZ"/>
        </w:rPr>
        <w:t xml:space="preserve"> </w:t>
      </w:r>
      <w:r w:rsidR="00B56963">
        <w:rPr>
          <w:rFonts w:ascii="Arial" w:eastAsia="Times New Roman" w:hAnsi="Arial" w:cs="Arial"/>
          <w:color w:val="212121"/>
          <w:sz w:val="22"/>
          <w:szCs w:val="22"/>
          <w:lang w:eastAsia="cs-CZ"/>
        </w:rPr>
        <w:t>U</w:t>
      </w:r>
      <w:r w:rsidRPr="008F61DC">
        <w:rPr>
          <w:rFonts w:ascii="Arial" w:eastAsia="Times New Roman" w:hAnsi="Arial" w:cs="Arial"/>
          <w:color w:val="212121"/>
          <w:sz w:val="22"/>
          <w:szCs w:val="22"/>
          <w:lang w:eastAsia="cs-CZ"/>
        </w:rPr>
        <w:t>volněte tlačítko pro zastavení.</w:t>
      </w:r>
    </w:p>
    <w:p w:rsidR="008F61DC" w:rsidRPr="008F61DC" w:rsidRDefault="008F61DC" w:rsidP="008F61D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eastAsia="Times New Roman" w:hAnsi="Arial" w:cs="Arial"/>
          <w:color w:val="212121"/>
          <w:sz w:val="22"/>
          <w:szCs w:val="22"/>
          <w:lang w:eastAsia="cs-CZ"/>
        </w:rPr>
      </w:pPr>
    </w:p>
    <w:p w:rsidR="00725B2F" w:rsidRDefault="00725B2F" w:rsidP="00725B2F">
      <w:pPr>
        <w:ind w:leftChars="236" w:left="1802" w:hangingChars="515" w:hanging="1236"/>
        <w:rPr>
          <w:rFonts w:ascii="Arial-BoldMT" w:eastAsia="PMingLiU" w:hAnsi="Arial-BoldMT" w:cs="Arial-BoldMT"/>
          <w:b/>
          <w:bCs/>
          <w:sz w:val="22"/>
          <w:szCs w:val="22"/>
          <w:lang w:eastAsia="zh-TW"/>
        </w:rPr>
      </w:pPr>
      <w:r>
        <w:rPr>
          <w:noProof/>
          <w:lang w:eastAsia="zh-TW"/>
        </w:rPr>
        <mc:AlternateContent>
          <mc:Choice Requires="wps">
            <w:drawing>
              <wp:anchor distT="0" distB="0" distL="114300" distR="114300" simplePos="0" relativeHeight="251745280" behindDoc="0" locked="0" layoutInCell="1" allowOverlap="1" wp14:anchorId="6F27684E" wp14:editId="55D96BA6">
                <wp:simplePos x="0" y="0"/>
                <wp:positionH relativeFrom="column">
                  <wp:posOffset>21590</wp:posOffset>
                </wp:positionH>
                <wp:positionV relativeFrom="paragraph">
                  <wp:posOffset>38735</wp:posOffset>
                </wp:positionV>
                <wp:extent cx="189865" cy="132080"/>
                <wp:effectExtent l="19050" t="0" r="38735" b="39370"/>
                <wp:wrapNone/>
                <wp:docPr id="434" name="等腰三角形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13208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EBA33" id="等腰三角形 434" o:spid="_x0000_s1026" type="#_x0000_t5" style="position:absolute;margin-left:1.7pt;margin-top:3.05pt;width:14.95pt;height:10.4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" fillcolor="black"/>
            </w:pict>
          </mc:Fallback>
        </mc:AlternateContent>
      </w:r>
      <w:proofErr w:type="gramStart"/>
      <w:r>
        <w:rPr>
          <w:rFonts w:ascii="Arial-BoldMT" w:hAnsi="Arial-BoldMT" w:cs="Arial-BoldMT"/>
          <w:b/>
          <w:bCs/>
          <w:sz w:val="22"/>
          <w:szCs w:val="22"/>
          <w:lang w:eastAsia="zh-TW"/>
        </w:rPr>
        <w:t>(</w:t>
      </w:r>
      <w:r w:rsidR="008F61DC" w:rsidRPr="008F61DC">
        <w:rPr>
          <w:rFonts w:ascii="Arial" w:hAnsi="Arial" w:cs="Arial"/>
          <w:b/>
          <w:bCs/>
          <w:sz w:val="22"/>
          <w:szCs w:val="22"/>
          <w:lang w:eastAsia="zh-TW"/>
        </w:rPr>
        <w:t xml:space="preserve"> TLAČÍTKO</w:t>
      </w:r>
      <w:proofErr w:type="gramEnd"/>
      <w:r w:rsidR="008F61DC" w:rsidRPr="008F61DC">
        <w:rPr>
          <w:rFonts w:ascii="Arial" w:hAnsi="Arial" w:cs="Arial"/>
          <w:b/>
          <w:bCs/>
          <w:sz w:val="22"/>
          <w:szCs w:val="22"/>
          <w:lang w:eastAsia="zh-TW"/>
        </w:rPr>
        <w:t xml:space="preserve"> </w:t>
      </w:r>
      <w:r w:rsidR="008F61DC">
        <w:rPr>
          <w:rFonts w:ascii="Arial" w:hAnsi="Arial" w:cs="Arial"/>
          <w:b/>
          <w:bCs/>
          <w:sz w:val="22"/>
          <w:szCs w:val="22"/>
          <w:lang w:eastAsia="zh-TW"/>
        </w:rPr>
        <w:t>DOL</w:t>
      </w:r>
      <w:r w:rsidR="008F61DC" w:rsidRPr="008F61DC">
        <w:rPr>
          <w:rFonts w:ascii="Arial" w:hAnsi="Arial" w:cs="Arial"/>
          <w:b/>
          <w:bCs/>
          <w:sz w:val="22"/>
          <w:szCs w:val="22"/>
          <w:lang w:eastAsia="zh-TW"/>
        </w:rPr>
        <w:t>U</w:t>
      </w:r>
      <w:r>
        <w:rPr>
          <w:rFonts w:ascii="Arial-BoldMT" w:hAnsi="Arial-BoldMT" w:cs="Arial-BoldMT"/>
          <w:b/>
          <w:bCs/>
          <w:sz w:val="22"/>
          <w:szCs w:val="22"/>
          <w:lang w:eastAsia="zh-TW"/>
        </w:rPr>
        <w:t>):</w:t>
      </w:r>
      <w:r>
        <w:rPr>
          <w:rFonts w:ascii="Arial-BoldMT" w:eastAsia="PMingLiU" w:hAnsi="Arial-BoldMT" w:cs="Arial-BoldMT"/>
          <w:b/>
          <w:bCs/>
          <w:sz w:val="22"/>
          <w:szCs w:val="22"/>
          <w:lang w:eastAsia="zh-TW"/>
        </w:rPr>
        <w:t xml:space="preserve"> </w:t>
      </w:r>
    </w:p>
    <w:p w:rsidR="00B56963" w:rsidRDefault="008F61DC" w:rsidP="00725B2F">
      <w:pPr>
        <w:pStyle w:val="Odstavecseseznamem"/>
        <w:autoSpaceDE/>
        <w:autoSpaceDN/>
        <w:adjustRightInd/>
        <w:rPr>
          <w:rFonts w:ascii="Arial" w:hAnsi="Arial" w:cs="Arial"/>
          <w:color w:val="212121"/>
          <w:sz w:val="22"/>
          <w:szCs w:val="22"/>
          <w:shd w:val="clear" w:color="auto" w:fill="FFFFFF"/>
        </w:rPr>
      </w:pPr>
      <w:r>
        <w:br/>
      </w:r>
      <w:r w:rsidR="00B56963">
        <w:rPr>
          <w:rFonts w:ascii="Arial" w:hAnsi="Arial" w:cs="Arial"/>
          <w:color w:val="212121"/>
          <w:sz w:val="22"/>
          <w:szCs w:val="22"/>
          <w:shd w:val="clear" w:color="auto" w:fill="FFFFFF"/>
        </w:rPr>
        <w:t xml:space="preserve">        </w:t>
      </w:r>
      <w:r w:rsidRPr="00B56963">
        <w:rPr>
          <w:rFonts w:ascii="Arial" w:hAnsi="Arial" w:cs="Arial"/>
          <w:color w:val="212121"/>
          <w:sz w:val="22"/>
          <w:szCs w:val="22"/>
          <w:shd w:val="clear" w:color="auto" w:fill="FFFFFF"/>
        </w:rPr>
        <w:t>- Stisknutím tlačítka snížíte přednastavené hodnoty. Stiskněte tlačítko a podržte ho dolů,</w:t>
      </w:r>
    </w:p>
    <w:p w:rsidR="008F61DC" w:rsidRPr="00B56963" w:rsidRDefault="00B56963" w:rsidP="00725B2F">
      <w:pPr>
        <w:pStyle w:val="Odstavecseseznamem"/>
        <w:autoSpaceDE/>
        <w:autoSpaceDN/>
        <w:adjustRightInd/>
        <w:rPr>
          <w:rFonts w:ascii="Arial" w:hAnsi="Arial" w:cs="Arial"/>
          <w:color w:val="212121"/>
          <w:sz w:val="22"/>
          <w:szCs w:val="22"/>
          <w:shd w:val="clear" w:color="auto" w:fill="FFFFFF"/>
        </w:rPr>
      </w:pPr>
      <w:r>
        <w:rPr>
          <w:rFonts w:ascii="Arial" w:hAnsi="Arial" w:cs="Arial"/>
          <w:color w:val="212121"/>
          <w:sz w:val="22"/>
          <w:szCs w:val="22"/>
          <w:shd w:val="clear" w:color="auto" w:fill="FFFFFF"/>
        </w:rPr>
        <w:t xml:space="preserve">        </w:t>
      </w:r>
      <w:r w:rsidR="008F61DC" w:rsidRPr="00B56963">
        <w:rPr>
          <w:rFonts w:ascii="Arial" w:hAnsi="Arial" w:cs="Arial"/>
          <w:color w:val="212121"/>
          <w:sz w:val="22"/>
          <w:szCs w:val="22"/>
          <w:shd w:val="clear" w:color="auto" w:fill="FFFFFF"/>
        </w:rPr>
        <w:t xml:space="preserve"> </w:t>
      </w:r>
      <w:r>
        <w:rPr>
          <w:rFonts w:ascii="Arial" w:hAnsi="Arial" w:cs="Arial"/>
          <w:color w:val="212121"/>
          <w:sz w:val="22"/>
          <w:szCs w:val="22"/>
          <w:shd w:val="clear" w:color="auto" w:fill="FFFFFF"/>
        </w:rPr>
        <w:t xml:space="preserve"> </w:t>
      </w:r>
      <w:r w:rsidR="008F61DC" w:rsidRPr="00B56963">
        <w:rPr>
          <w:rFonts w:ascii="Arial" w:hAnsi="Arial" w:cs="Arial"/>
          <w:color w:val="212121"/>
          <w:sz w:val="22"/>
          <w:szCs w:val="22"/>
          <w:shd w:val="clear" w:color="auto" w:fill="FFFFFF"/>
        </w:rPr>
        <w:t>pře</w:t>
      </w:r>
      <w:r>
        <w:rPr>
          <w:rFonts w:ascii="Arial" w:hAnsi="Arial" w:cs="Arial"/>
          <w:color w:val="212121"/>
          <w:sz w:val="22"/>
          <w:szCs w:val="22"/>
          <w:shd w:val="clear" w:color="auto" w:fill="FFFFFF"/>
        </w:rPr>
        <w:t>nastavení</w:t>
      </w:r>
      <w:r w:rsidR="008F61DC" w:rsidRPr="00B56963">
        <w:rPr>
          <w:rFonts w:ascii="Arial" w:hAnsi="Arial" w:cs="Arial"/>
          <w:color w:val="212121"/>
          <w:sz w:val="22"/>
          <w:szCs w:val="22"/>
          <w:shd w:val="clear" w:color="auto" w:fill="FFFFFF"/>
        </w:rPr>
        <w:t xml:space="preserve"> hodnot</w:t>
      </w:r>
      <w:r>
        <w:rPr>
          <w:rFonts w:ascii="Arial" w:hAnsi="Arial" w:cs="Arial"/>
          <w:color w:val="212121"/>
          <w:sz w:val="22"/>
          <w:szCs w:val="22"/>
          <w:shd w:val="clear" w:color="auto" w:fill="FFFFFF"/>
        </w:rPr>
        <w:t>y</w:t>
      </w:r>
      <w:r w:rsidR="008F61DC" w:rsidRPr="00B56963">
        <w:rPr>
          <w:rFonts w:ascii="Arial" w:hAnsi="Arial" w:cs="Arial"/>
          <w:color w:val="212121"/>
          <w:sz w:val="22"/>
          <w:szCs w:val="22"/>
          <w:shd w:val="clear" w:color="auto" w:fill="FFFFFF"/>
        </w:rPr>
        <w:t xml:space="preserve"> bude rychlejší</w:t>
      </w:r>
      <w:r>
        <w:rPr>
          <w:rFonts w:ascii="Arial" w:hAnsi="Arial" w:cs="Arial"/>
          <w:color w:val="212121"/>
          <w:sz w:val="22"/>
          <w:szCs w:val="22"/>
          <w:shd w:val="clear" w:color="auto" w:fill="FFFFFF"/>
        </w:rPr>
        <w:t>. U</w:t>
      </w:r>
      <w:r w:rsidR="008F61DC" w:rsidRPr="00B56963">
        <w:rPr>
          <w:rFonts w:ascii="Arial" w:hAnsi="Arial" w:cs="Arial"/>
          <w:color w:val="212121"/>
          <w:sz w:val="22"/>
          <w:szCs w:val="22"/>
          <w:shd w:val="clear" w:color="auto" w:fill="FFFFFF"/>
        </w:rPr>
        <w:t xml:space="preserve">volněte tlačítko pro zastavení. </w:t>
      </w:r>
    </w:p>
    <w:p w:rsidR="008F61DC" w:rsidRPr="00B56963" w:rsidRDefault="008F61DC" w:rsidP="00725B2F">
      <w:pPr>
        <w:pStyle w:val="Odstavecseseznamem"/>
        <w:autoSpaceDE/>
        <w:autoSpaceDN/>
        <w:adjustRightInd/>
        <w:rPr>
          <w:rFonts w:ascii="Arial" w:hAnsi="Arial" w:cs="Arial"/>
          <w:color w:val="212121"/>
          <w:sz w:val="22"/>
          <w:szCs w:val="22"/>
          <w:shd w:val="clear" w:color="auto" w:fill="FFFFFF"/>
        </w:rPr>
      </w:pPr>
    </w:p>
    <w:p w:rsidR="008F61DC" w:rsidRPr="00B56963" w:rsidRDefault="008F61DC" w:rsidP="00725B2F">
      <w:pPr>
        <w:pStyle w:val="Odstavecseseznamem"/>
        <w:autoSpaceDE/>
        <w:autoSpaceDN/>
        <w:adjustRightInd/>
        <w:rPr>
          <w:rFonts w:ascii="Arial" w:hAnsi="Arial" w:cs="Arial"/>
          <w:color w:val="212121"/>
          <w:sz w:val="22"/>
          <w:szCs w:val="22"/>
          <w:shd w:val="clear" w:color="auto" w:fill="FFFFFF"/>
        </w:rPr>
      </w:pPr>
      <w:r w:rsidRPr="007034C1">
        <w:rPr>
          <w:rFonts w:ascii="Arial" w:hAnsi="Arial" w:cs="Arial"/>
          <w:b/>
          <w:color w:val="212121"/>
          <w:shd w:val="clear" w:color="auto" w:fill="FFFFFF"/>
        </w:rPr>
        <w:t>TLAČÍTKO ZPĚT</w:t>
      </w:r>
      <w:r w:rsidRPr="00B56963">
        <w:rPr>
          <w:rFonts w:ascii="Arial" w:hAnsi="Arial" w:cs="Arial"/>
          <w:color w:val="212121"/>
          <w:sz w:val="22"/>
          <w:szCs w:val="22"/>
          <w:shd w:val="clear" w:color="auto" w:fill="FFFFFF"/>
        </w:rPr>
        <w:t xml:space="preserve">: Při výběru programů se stisknutím tlačítka vrátíte k předchozímu programu. Když dokončíte běžící program, stisknutím tlačítka přejdete do režimu IDEL. </w:t>
      </w:r>
    </w:p>
    <w:p w:rsidR="008F61DC" w:rsidRPr="00B56963" w:rsidRDefault="008F61DC" w:rsidP="00725B2F">
      <w:pPr>
        <w:pStyle w:val="Odstavecseseznamem"/>
        <w:autoSpaceDE/>
        <w:autoSpaceDN/>
        <w:adjustRightInd/>
        <w:rPr>
          <w:rFonts w:ascii="Arial" w:hAnsi="Arial" w:cs="Arial"/>
          <w:color w:val="212121"/>
          <w:sz w:val="22"/>
          <w:szCs w:val="22"/>
          <w:shd w:val="clear" w:color="auto" w:fill="FFFFFF"/>
        </w:rPr>
      </w:pPr>
    </w:p>
    <w:p w:rsidR="00725B2F" w:rsidRPr="00B56963" w:rsidRDefault="008F61DC" w:rsidP="00725B2F">
      <w:pPr>
        <w:pStyle w:val="Odstavecseseznamem"/>
        <w:autoSpaceDE/>
        <w:autoSpaceDN/>
        <w:adjustRightInd/>
        <w:rPr>
          <w:rFonts w:ascii="Arial" w:hAnsi="Arial" w:cs="Arial"/>
          <w:color w:val="212121"/>
          <w:sz w:val="22"/>
          <w:szCs w:val="22"/>
          <w:shd w:val="clear" w:color="auto" w:fill="FFFFFF"/>
        </w:rPr>
      </w:pPr>
      <w:r w:rsidRPr="007034C1">
        <w:rPr>
          <w:rFonts w:ascii="Arial" w:hAnsi="Arial" w:cs="Arial"/>
          <w:b/>
          <w:color w:val="212121"/>
          <w:shd w:val="clear" w:color="auto" w:fill="FFFFFF"/>
        </w:rPr>
        <w:t>TLAČÍTKO ENTER / STOP</w:t>
      </w:r>
      <w:r w:rsidRPr="00B56963">
        <w:rPr>
          <w:rFonts w:ascii="Arial" w:hAnsi="Arial" w:cs="Arial"/>
          <w:color w:val="212121"/>
          <w:sz w:val="22"/>
          <w:szCs w:val="22"/>
          <w:shd w:val="clear" w:color="auto" w:fill="FFFFFF"/>
        </w:rPr>
        <w:t>: Při výběru programů a přednastavení cílových hodnot potvrďte stiskem tlačítka. Stiskněte tlačítko a podržte jej na tři sekundy, abyste obnovili všechny funkce a restartovali počítač. Během cvičení, když je vypnuté podsvícení, stisknutím tohoto tlačítka zapnete podsvícení. Když svítí podsvícení, stisknutím tlačítka podruhé pozastavíte počítání všech hodnot funkcí. Třetí stisknutí tlačítka restartuje trénink a pokračuje v počítání všech hodnot funkcí.</w:t>
      </w:r>
    </w:p>
    <w:p w:rsidR="008F61DC" w:rsidRDefault="008F61DC" w:rsidP="00725B2F">
      <w:pPr>
        <w:pStyle w:val="Odstavecseseznamem"/>
        <w:autoSpaceDE/>
        <w:autoSpaceDN/>
        <w:adjustRightInd/>
        <w:rPr>
          <w:rFonts w:ascii="Arial" w:eastAsia="PMingLiU" w:hAnsi="Arial" w:cs="Arial"/>
          <w:lang w:eastAsia="zh-TW"/>
        </w:rPr>
      </w:pPr>
    </w:p>
    <w:p w:rsidR="008F61DC" w:rsidRDefault="008F61DC" w:rsidP="00725B2F">
      <w:pPr>
        <w:pStyle w:val="Odstavecseseznamem"/>
        <w:autoSpaceDE/>
        <w:autoSpaceDN/>
        <w:adjustRightInd/>
        <w:rPr>
          <w:rFonts w:ascii="Arial" w:eastAsia="PMingLiU" w:hAnsi="Arial" w:cs="Arial"/>
          <w:lang w:eastAsia="zh-TW"/>
        </w:rPr>
      </w:pPr>
    </w:p>
    <w:p w:rsidR="00725B2F" w:rsidRDefault="00536F80" w:rsidP="00725B2F">
      <w:pPr>
        <w:pStyle w:val="Odstavecseseznamem"/>
        <w:autoSpaceDE/>
        <w:autoSpaceDN/>
        <w:adjustRightInd/>
        <w:rPr>
          <w:rFonts w:ascii="Arial" w:eastAsia="PMingLiU" w:hAnsi="Arial" w:cs="Arial"/>
          <w:b/>
          <w:bCs/>
          <w:u w:val="single"/>
          <w:lang w:eastAsia="zh-TW"/>
        </w:rPr>
      </w:pPr>
      <w:r w:rsidRPr="00536F80">
        <w:rPr>
          <w:rFonts w:ascii="Arial" w:eastAsia="PMingLiU" w:hAnsi="Arial" w:cs="Arial"/>
          <w:b/>
          <w:bCs/>
          <w:u w:val="single"/>
          <w:lang w:eastAsia="zh-TW"/>
        </w:rPr>
        <w:t>DISPLAY KONZOLE</w:t>
      </w:r>
    </w:p>
    <w:p w:rsidR="00536F80" w:rsidRPr="00536F80" w:rsidRDefault="00536F80" w:rsidP="00725B2F">
      <w:pPr>
        <w:pStyle w:val="Odstavecseseznamem"/>
        <w:autoSpaceDE/>
        <w:autoSpaceDN/>
        <w:adjustRightInd/>
        <w:rPr>
          <w:rFonts w:ascii="Arial" w:eastAsia="PMingLiU" w:hAnsi="Arial" w:cs="Arial"/>
          <w:b/>
          <w:color w:val="000000"/>
          <w:u w:val="single"/>
        </w:rPr>
      </w:pPr>
    </w:p>
    <w:p w:rsidR="00725B2F" w:rsidRPr="00536F80" w:rsidRDefault="00725B2F" w:rsidP="00725B2F">
      <w:pPr>
        <w:autoSpaceDE/>
        <w:autoSpaceDN/>
        <w:adjustRightInd/>
        <w:spacing w:line="240" w:lineRule="atLeast"/>
        <w:rPr>
          <w:rFonts w:ascii="Arial" w:eastAsia="PMingLiU" w:hAnsi="Arial" w:cs="Arial"/>
          <w:b/>
          <w:bCs/>
          <w:sz w:val="22"/>
          <w:szCs w:val="22"/>
          <w:lang w:eastAsia="zh-TW"/>
        </w:rPr>
      </w:pPr>
      <w:r w:rsidRPr="00536F80">
        <w:rPr>
          <w:rFonts w:ascii="Arial" w:eastAsia="PMingLiU" w:hAnsi="Arial" w:cs="Arial"/>
          <w:b/>
          <w:bCs/>
          <w:sz w:val="22"/>
          <w:szCs w:val="22"/>
          <w:lang w:eastAsia="zh-TW"/>
        </w:rPr>
        <w:t>STROKE RATE:</w:t>
      </w:r>
    </w:p>
    <w:p w:rsidR="00536F80" w:rsidRPr="00536F80" w:rsidRDefault="00536F80" w:rsidP="00536F8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eastAsia="Times New Roman" w:hAnsi="Arial" w:cs="Arial"/>
          <w:color w:val="212121"/>
          <w:sz w:val="22"/>
          <w:szCs w:val="22"/>
          <w:lang w:eastAsia="cs-CZ"/>
        </w:rPr>
      </w:pPr>
      <w:r w:rsidRPr="00536F80">
        <w:rPr>
          <w:rFonts w:ascii="Arial" w:eastAsia="Times New Roman" w:hAnsi="Arial" w:cs="Arial"/>
          <w:color w:val="212121"/>
          <w:sz w:val="22"/>
          <w:szCs w:val="22"/>
          <w:lang w:eastAsia="cs-CZ"/>
        </w:rPr>
        <w:t>- Zobrazte aktuální zdvih za minutu během cvičení.</w:t>
      </w:r>
    </w:p>
    <w:p w:rsidR="00536F80" w:rsidRPr="00536F80" w:rsidRDefault="00536F80" w:rsidP="00536F8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Arial" w:eastAsia="Times New Roman" w:hAnsi="Arial" w:cs="Arial"/>
          <w:color w:val="212121"/>
          <w:sz w:val="22"/>
          <w:szCs w:val="22"/>
          <w:lang w:eastAsia="cs-CZ"/>
        </w:rPr>
      </w:pPr>
      <w:r w:rsidRPr="00536F80">
        <w:rPr>
          <w:rFonts w:ascii="Arial" w:eastAsia="Times New Roman" w:hAnsi="Arial" w:cs="Arial"/>
          <w:color w:val="212121"/>
          <w:sz w:val="22"/>
          <w:szCs w:val="22"/>
          <w:lang w:eastAsia="cs-CZ"/>
        </w:rPr>
        <w:t>- Zesvětlený polokruh je stejný jako rychlost zdvihu zobrazená v číslech. Čím více mřížek ukazuje, tím vyšší je míra tahu.</w:t>
      </w:r>
    </w:p>
    <w:p w:rsidR="00725B2F" w:rsidRPr="007C0667" w:rsidRDefault="00725B2F" w:rsidP="00725B2F">
      <w:pPr>
        <w:autoSpaceDE/>
        <w:autoSpaceDN/>
        <w:adjustRightInd/>
        <w:spacing w:line="240" w:lineRule="atLeast"/>
        <w:rPr>
          <w:rFonts w:ascii="Arial" w:eastAsia="PMingLiU" w:hAnsi="Arial" w:cs="Arial"/>
          <w:color w:val="000000"/>
          <w:lang w:eastAsia="zh-TW"/>
        </w:rPr>
      </w:pPr>
    </w:p>
    <w:p w:rsidR="00725B2F" w:rsidRDefault="00725B2F" w:rsidP="00725B2F">
      <w:pPr>
        <w:spacing w:line="240" w:lineRule="atLeast"/>
        <w:ind w:firstLineChars="500" w:firstLine="1200"/>
        <w:rPr>
          <w:rFonts w:ascii="Arial" w:hAnsi="Arial" w:cs="Arial"/>
        </w:rPr>
      </w:pPr>
      <w:r>
        <w:rPr>
          <w:rFonts w:ascii="Arial" w:hAnsi="Arial" w:cs="Arial"/>
          <w:noProof/>
          <w:lang w:eastAsia="zh-TW"/>
        </w:rPr>
        <w:drawing>
          <wp:inline distT="0" distB="0" distL="0" distR="0" wp14:anchorId="1103AE20" wp14:editId="553BCDE7">
            <wp:extent cx="4563110" cy="2191385"/>
            <wp:effectExtent l="0" t="0" r="8890" b="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63110" cy="2191385"/>
                    </a:xfrm>
                    <a:prstGeom prst="rect">
                      <a:avLst/>
                    </a:prstGeom>
                    <a:noFill/>
                    <a:ln>
                      <a:noFill/>
                    </a:ln>
                  </pic:spPr>
                </pic:pic>
              </a:graphicData>
            </a:graphic>
          </wp:inline>
        </w:drawing>
      </w:r>
    </w:p>
    <w:p w:rsidR="007034C1" w:rsidRDefault="007034C1" w:rsidP="00725B2F">
      <w:pPr>
        <w:spacing w:line="240" w:lineRule="atLeast"/>
      </w:pPr>
    </w:p>
    <w:p w:rsidR="00536F80" w:rsidRPr="00536F80" w:rsidRDefault="00536F80" w:rsidP="00725B2F">
      <w:pPr>
        <w:spacing w:line="240" w:lineRule="atLeast"/>
        <w:rPr>
          <w:rFonts w:ascii="Arial" w:hAnsi="Arial" w:cs="Arial"/>
          <w:b/>
          <w:color w:val="212121"/>
          <w:shd w:val="clear" w:color="auto" w:fill="FFFFFF"/>
        </w:rPr>
      </w:pPr>
      <w:r>
        <w:br/>
      </w:r>
      <w:r w:rsidRPr="00536F80">
        <w:rPr>
          <w:rFonts w:ascii="Arial" w:hAnsi="Arial" w:cs="Arial"/>
          <w:b/>
          <w:color w:val="212121"/>
          <w:shd w:val="clear" w:color="auto" w:fill="FFFFFF"/>
        </w:rPr>
        <w:t xml:space="preserve">PULS: </w:t>
      </w:r>
    </w:p>
    <w:p w:rsidR="00536F80" w:rsidRDefault="00536F80" w:rsidP="00725B2F">
      <w:pPr>
        <w:spacing w:line="240" w:lineRule="atLeast"/>
        <w:rPr>
          <w:rFonts w:ascii="Arial" w:hAnsi="Arial" w:cs="Arial"/>
          <w:color w:val="212121"/>
          <w:sz w:val="22"/>
          <w:szCs w:val="22"/>
          <w:shd w:val="clear" w:color="auto" w:fill="FFFFFF"/>
        </w:rPr>
      </w:pPr>
      <w:r w:rsidRPr="00536F80">
        <w:rPr>
          <w:rFonts w:ascii="Arial" w:hAnsi="Arial" w:cs="Arial"/>
          <w:color w:val="212121"/>
          <w:sz w:val="22"/>
          <w:szCs w:val="22"/>
          <w:shd w:val="clear" w:color="auto" w:fill="FFFFFF"/>
        </w:rPr>
        <w:t xml:space="preserve">- Zobrazte srdeční frekvenci od 40 do 220 úderů za minutu během cvičení. Chcete-li tuto funkci používat, musí uživatel nosit hrudní popruh pro srdeční frekvenci. </w:t>
      </w:r>
    </w:p>
    <w:p w:rsidR="001F78E1" w:rsidRPr="00536F80" w:rsidRDefault="001F78E1" w:rsidP="00725B2F">
      <w:pPr>
        <w:spacing w:line="240" w:lineRule="atLeast"/>
        <w:rPr>
          <w:rFonts w:ascii="Arial" w:hAnsi="Arial" w:cs="Arial"/>
          <w:color w:val="212121"/>
          <w:sz w:val="22"/>
          <w:szCs w:val="22"/>
          <w:shd w:val="clear" w:color="auto" w:fill="FFFFFF"/>
        </w:rPr>
      </w:pPr>
    </w:p>
    <w:p w:rsidR="00536F80" w:rsidRDefault="00536F80" w:rsidP="00725B2F">
      <w:pPr>
        <w:spacing w:line="240" w:lineRule="atLeast"/>
        <w:rPr>
          <w:rFonts w:ascii="Arial" w:hAnsi="Arial" w:cs="Arial"/>
          <w:color w:val="212121"/>
          <w:shd w:val="clear" w:color="auto" w:fill="FFFFFF"/>
        </w:rPr>
      </w:pPr>
      <w:r w:rsidRPr="00536F80">
        <w:rPr>
          <w:rFonts w:ascii="Arial" w:hAnsi="Arial" w:cs="Arial"/>
          <w:b/>
          <w:color w:val="212121"/>
          <w:shd w:val="clear" w:color="auto" w:fill="FFFFFF"/>
        </w:rPr>
        <w:t>TIME &amp; TIME</w:t>
      </w:r>
      <w:r>
        <w:rPr>
          <w:rFonts w:ascii="Arial" w:hAnsi="Arial" w:cs="Arial"/>
          <w:color w:val="212121"/>
          <w:shd w:val="clear" w:color="auto" w:fill="FFFFFF"/>
        </w:rPr>
        <w:t xml:space="preserve"> / 500 m AVG: </w:t>
      </w:r>
    </w:p>
    <w:p w:rsidR="00536F80" w:rsidRDefault="00536F80" w:rsidP="00725B2F">
      <w:pPr>
        <w:spacing w:line="240" w:lineRule="atLeast"/>
        <w:rPr>
          <w:rFonts w:ascii="Arial" w:hAnsi="Arial" w:cs="Arial"/>
          <w:color w:val="212121"/>
          <w:sz w:val="22"/>
          <w:szCs w:val="22"/>
          <w:shd w:val="clear" w:color="auto" w:fill="FFFFFF"/>
        </w:rPr>
      </w:pPr>
      <w:r w:rsidRPr="00536F80">
        <w:rPr>
          <w:rFonts w:ascii="Arial" w:hAnsi="Arial" w:cs="Arial"/>
          <w:color w:val="212121"/>
          <w:sz w:val="22"/>
          <w:szCs w:val="22"/>
          <w:shd w:val="clear" w:color="auto" w:fill="FFFFFF"/>
        </w:rPr>
        <w:t xml:space="preserve">- Rozsah zobrazení: 00:00 ~ 99:59 minut. </w:t>
      </w:r>
    </w:p>
    <w:p w:rsidR="00536F80" w:rsidRDefault="00536F80" w:rsidP="00725B2F">
      <w:pPr>
        <w:spacing w:line="240" w:lineRule="atLeast"/>
        <w:rPr>
          <w:rFonts w:ascii="Arial" w:hAnsi="Arial" w:cs="Arial"/>
          <w:color w:val="212121"/>
          <w:sz w:val="22"/>
          <w:szCs w:val="22"/>
          <w:shd w:val="clear" w:color="auto" w:fill="FFFFFF"/>
        </w:rPr>
      </w:pPr>
      <w:r>
        <w:rPr>
          <w:rFonts w:ascii="Arial" w:hAnsi="Arial" w:cs="Arial"/>
          <w:color w:val="212121"/>
          <w:sz w:val="22"/>
          <w:szCs w:val="22"/>
          <w:shd w:val="clear" w:color="auto" w:fill="FFFFFF"/>
        </w:rPr>
        <w:t xml:space="preserve">- </w:t>
      </w:r>
      <w:r w:rsidRPr="00536F80">
        <w:rPr>
          <w:rFonts w:ascii="Arial" w:hAnsi="Arial" w:cs="Arial"/>
          <w:color w:val="212121"/>
          <w:sz w:val="22"/>
          <w:szCs w:val="22"/>
          <w:shd w:val="clear" w:color="auto" w:fill="FFFFFF"/>
        </w:rPr>
        <w:t>Doba tréninku se nahromadí</w:t>
      </w:r>
      <w:r>
        <w:rPr>
          <w:rFonts w:ascii="Arial" w:hAnsi="Arial" w:cs="Arial"/>
          <w:color w:val="212121"/>
          <w:sz w:val="22"/>
          <w:szCs w:val="22"/>
          <w:shd w:val="clear" w:color="auto" w:fill="FFFFFF"/>
        </w:rPr>
        <w:t xml:space="preserve"> při</w:t>
      </w:r>
      <w:r w:rsidRPr="00536F80">
        <w:rPr>
          <w:rFonts w:ascii="Arial" w:hAnsi="Arial" w:cs="Arial"/>
          <w:color w:val="212121"/>
          <w:sz w:val="22"/>
          <w:szCs w:val="22"/>
          <w:shd w:val="clear" w:color="auto" w:fill="FFFFFF"/>
        </w:rPr>
        <w:t xml:space="preserve"> jakémkoli tréninku. </w:t>
      </w:r>
    </w:p>
    <w:p w:rsidR="00536F80" w:rsidRDefault="00536F80" w:rsidP="00725B2F">
      <w:pPr>
        <w:spacing w:line="240" w:lineRule="atLeast"/>
        <w:rPr>
          <w:rFonts w:ascii="Arial" w:hAnsi="Arial" w:cs="Arial"/>
          <w:color w:val="212121"/>
          <w:sz w:val="22"/>
          <w:szCs w:val="22"/>
          <w:shd w:val="clear" w:color="auto" w:fill="FFFFFF"/>
        </w:rPr>
      </w:pPr>
      <w:r>
        <w:rPr>
          <w:rFonts w:ascii="Arial" w:hAnsi="Arial" w:cs="Arial"/>
          <w:color w:val="212121"/>
          <w:sz w:val="22"/>
          <w:szCs w:val="22"/>
          <w:shd w:val="clear" w:color="auto" w:fill="FFFFFF"/>
        </w:rPr>
        <w:t>- D</w:t>
      </w:r>
      <w:r w:rsidRPr="00536F80">
        <w:rPr>
          <w:rFonts w:ascii="Arial" w:hAnsi="Arial" w:cs="Arial"/>
          <w:color w:val="212121"/>
          <w:sz w:val="22"/>
          <w:szCs w:val="22"/>
          <w:shd w:val="clear" w:color="auto" w:fill="FFFFFF"/>
        </w:rPr>
        <w:t>isplej</w:t>
      </w:r>
      <w:r>
        <w:rPr>
          <w:rFonts w:ascii="Arial" w:hAnsi="Arial" w:cs="Arial"/>
          <w:color w:val="212121"/>
          <w:sz w:val="22"/>
          <w:szCs w:val="22"/>
          <w:shd w:val="clear" w:color="auto" w:fill="FFFFFF"/>
        </w:rPr>
        <w:t xml:space="preserve"> </w:t>
      </w:r>
      <w:proofErr w:type="gramStart"/>
      <w:r>
        <w:rPr>
          <w:rFonts w:ascii="Arial" w:hAnsi="Arial" w:cs="Arial"/>
          <w:color w:val="212121"/>
          <w:sz w:val="22"/>
          <w:szCs w:val="22"/>
          <w:shd w:val="clear" w:color="auto" w:fill="FFFFFF"/>
        </w:rPr>
        <w:t xml:space="preserve">bliká </w:t>
      </w:r>
      <w:r w:rsidRPr="00536F80">
        <w:rPr>
          <w:rFonts w:ascii="Arial" w:hAnsi="Arial" w:cs="Arial"/>
          <w:color w:val="212121"/>
          <w:sz w:val="22"/>
          <w:szCs w:val="22"/>
          <w:shd w:val="clear" w:color="auto" w:fill="FFFFFF"/>
        </w:rPr>
        <w:t xml:space="preserve"> "</w:t>
      </w:r>
      <w:proofErr w:type="gramEnd"/>
      <w:r w:rsidRPr="00536F80">
        <w:rPr>
          <w:rFonts w:ascii="Arial" w:hAnsi="Arial" w:cs="Arial"/>
          <w:color w:val="212121"/>
          <w:sz w:val="22"/>
          <w:szCs w:val="22"/>
          <w:shd w:val="clear" w:color="auto" w:fill="FFFFFF"/>
        </w:rPr>
        <w:t xml:space="preserve">00:00" pro přednastavení programu TIME (odpočítávání). </w:t>
      </w:r>
    </w:p>
    <w:p w:rsidR="00536F80" w:rsidRDefault="00536F80" w:rsidP="00725B2F">
      <w:pPr>
        <w:spacing w:line="240" w:lineRule="atLeast"/>
        <w:rPr>
          <w:rFonts w:ascii="Arial" w:hAnsi="Arial" w:cs="Arial"/>
          <w:color w:val="212121"/>
          <w:sz w:val="22"/>
          <w:szCs w:val="22"/>
          <w:shd w:val="clear" w:color="auto" w:fill="FFFFFF"/>
        </w:rPr>
      </w:pPr>
      <w:r>
        <w:rPr>
          <w:rFonts w:ascii="Arial" w:hAnsi="Arial" w:cs="Arial"/>
          <w:color w:val="212121"/>
          <w:sz w:val="22"/>
          <w:szCs w:val="22"/>
          <w:shd w:val="clear" w:color="auto" w:fill="FFFFFF"/>
        </w:rPr>
        <w:t xml:space="preserve">- </w:t>
      </w:r>
      <w:r w:rsidRPr="00536F80">
        <w:rPr>
          <w:rFonts w:ascii="Arial" w:hAnsi="Arial" w:cs="Arial"/>
          <w:color w:val="212121"/>
          <w:sz w:val="22"/>
          <w:szCs w:val="22"/>
          <w:shd w:val="clear" w:color="auto" w:fill="FFFFFF"/>
        </w:rPr>
        <w:t xml:space="preserve">Čas lze nastavit od 1:00 do 99:00 minut. </w:t>
      </w:r>
    </w:p>
    <w:p w:rsidR="002C51E9" w:rsidRDefault="00536F80" w:rsidP="00536F80">
      <w:pPr>
        <w:spacing w:line="240" w:lineRule="atLeast"/>
        <w:rPr>
          <w:rFonts w:ascii="Arial" w:hAnsi="Arial" w:cs="Arial"/>
          <w:color w:val="212121"/>
          <w:sz w:val="22"/>
          <w:szCs w:val="22"/>
          <w:shd w:val="clear" w:color="auto" w:fill="FFFFFF"/>
        </w:rPr>
      </w:pPr>
      <w:r>
        <w:rPr>
          <w:rFonts w:ascii="Arial" w:hAnsi="Arial" w:cs="Arial"/>
          <w:color w:val="212121"/>
          <w:sz w:val="22"/>
          <w:szCs w:val="22"/>
          <w:shd w:val="clear" w:color="auto" w:fill="FFFFFF"/>
        </w:rPr>
        <w:t xml:space="preserve">- </w:t>
      </w:r>
      <w:r w:rsidRPr="00536F80">
        <w:rPr>
          <w:rFonts w:ascii="Arial" w:hAnsi="Arial" w:cs="Arial"/>
          <w:color w:val="212121"/>
          <w:sz w:val="22"/>
          <w:szCs w:val="22"/>
          <w:shd w:val="clear" w:color="auto" w:fill="FFFFFF"/>
        </w:rPr>
        <w:t xml:space="preserve">Čas nelze uložit do programu INTERVAL 10/10. Rozsah nastavení je 10 ~ 99. </w:t>
      </w:r>
    </w:p>
    <w:p w:rsidR="00656D7A" w:rsidRDefault="00536F80" w:rsidP="001F78E1">
      <w:pPr>
        <w:spacing w:line="240" w:lineRule="atLeast"/>
        <w:rPr>
          <w:rFonts w:ascii="Arial" w:hAnsi="Arial" w:cs="Arial"/>
          <w:color w:val="212121"/>
          <w:sz w:val="22"/>
          <w:szCs w:val="22"/>
          <w:shd w:val="clear" w:color="auto" w:fill="FFFFFF"/>
        </w:rPr>
      </w:pPr>
      <w:r w:rsidRPr="00536F80">
        <w:rPr>
          <w:rFonts w:ascii="Arial" w:hAnsi="Arial" w:cs="Arial"/>
          <w:color w:val="212121"/>
          <w:sz w:val="22"/>
          <w:szCs w:val="22"/>
          <w:shd w:val="clear" w:color="auto" w:fill="FFFFFF"/>
        </w:rPr>
        <w:t>- Doba / 500 m je průměrná doba za hodinu pro dosažení vzdálenosti 500 metrů</w:t>
      </w:r>
      <w:r w:rsidR="00656D7A">
        <w:rPr>
          <w:rFonts w:ascii="Arial" w:hAnsi="Arial" w:cs="Arial"/>
          <w:color w:val="212121"/>
          <w:sz w:val="22"/>
          <w:szCs w:val="22"/>
          <w:shd w:val="clear" w:color="auto" w:fill="FFFFFF"/>
        </w:rPr>
        <w:t>.</w:t>
      </w:r>
    </w:p>
    <w:p w:rsidR="007034C1" w:rsidRDefault="007034C1" w:rsidP="001F78E1">
      <w:pPr>
        <w:spacing w:line="240" w:lineRule="atLeast"/>
        <w:rPr>
          <w:rFonts w:ascii="Arial" w:hAnsi="Arial" w:cs="Arial"/>
          <w:color w:val="212121"/>
          <w:sz w:val="22"/>
          <w:szCs w:val="22"/>
          <w:shd w:val="clear" w:color="auto" w:fill="FFFFFF"/>
        </w:rPr>
      </w:pPr>
    </w:p>
    <w:p w:rsidR="001F78E1" w:rsidRPr="00656D7A" w:rsidRDefault="001F78E1" w:rsidP="001F78E1">
      <w:pPr>
        <w:spacing w:line="240" w:lineRule="atLeast"/>
        <w:rPr>
          <w:rFonts w:ascii="Arial" w:hAnsi="Arial" w:cs="Arial"/>
          <w:color w:val="212121"/>
          <w:sz w:val="22"/>
          <w:szCs w:val="22"/>
          <w:shd w:val="clear" w:color="auto" w:fill="FFFFFF"/>
        </w:rPr>
      </w:pPr>
      <w:r w:rsidRPr="001F78E1">
        <w:rPr>
          <w:rFonts w:ascii="Arial" w:eastAsia="PMingLiU" w:hAnsi="Arial" w:cs="Arial"/>
          <w:b/>
          <w:sz w:val="22"/>
          <w:szCs w:val="22"/>
          <w:lang w:eastAsia="zh-TW"/>
        </w:rPr>
        <w:t>WATTS:</w:t>
      </w:r>
    </w:p>
    <w:p w:rsidR="001F78E1" w:rsidRPr="001F78E1" w:rsidRDefault="001F78E1" w:rsidP="001F78E1">
      <w:pPr>
        <w:spacing w:line="240" w:lineRule="atLeast"/>
        <w:rPr>
          <w:rFonts w:ascii="Arial" w:eastAsia="PMingLiU" w:hAnsi="Arial" w:cs="Arial"/>
          <w:sz w:val="22"/>
          <w:szCs w:val="22"/>
          <w:lang w:eastAsia="zh-TW"/>
        </w:rPr>
      </w:pPr>
      <w:r w:rsidRPr="001F78E1">
        <w:rPr>
          <w:rFonts w:ascii="Arial" w:eastAsia="PMingLiU" w:hAnsi="Arial" w:cs="Arial"/>
          <w:sz w:val="22"/>
          <w:szCs w:val="22"/>
          <w:lang w:eastAsia="zh-TW"/>
        </w:rPr>
        <w:t>- Rozsah zobrazení: 0 ~ 999 wattů.</w:t>
      </w:r>
    </w:p>
    <w:p w:rsidR="001F78E1" w:rsidRPr="001F78E1" w:rsidRDefault="001F78E1" w:rsidP="001F78E1">
      <w:pPr>
        <w:spacing w:line="240" w:lineRule="atLeast"/>
        <w:rPr>
          <w:rFonts w:ascii="Arial" w:eastAsia="PMingLiU" w:hAnsi="Arial" w:cs="Arial"/>
          <w:sz w:val="22"/>
          <w:szCs w:val="22"/>
          <w:lang w:eastAsia="zh-TW"/>
        </w:rPr>
      </w:pPr>
      <w:r w:rsidRPr="001F78E1">
        <w:rPr>
          <w:rFonts w:ascii="Arial" w:eastAsia="PMingLiU" w:hAnsi="Arial" w:cs="Arial"/>
          <w:sz w:val="22"/>
          <w:szCs w:val="22"/>
          <w:lang w:eastAsia="zh-TW"/>
        </w:rPr>
        <w:t>- Zobrazte množství energie kdykoliv během tréninku.</w:t>
      </w:r>
    </w:p>
    <w:p w:rsidR="001F78E1" w:rsidRPr="001F78E1" w:rsidRDefault="001F78E1" w:rsidP="001F78E1">
      <w:pPr>
        <w:spacing w:line="240" w:lineRule="atLeast"/>
        <w:rPr>
          <w:rFonts w:ascii="Arial" w:eastAsia="PMingLiU" w:hAnsi="Arial" w:cs="Arial"/>
          <w:b/>
          <w:sz w:val="22"/>
          <w:szCs w:val="22"/>
          <w:lang w:eastAsia="zh-TW"/>
        </w:rPr>
      </w:pPr>
    </w:p>
    <w:p w:rsidR="001F78E1" w:rsidRPr="001F78E1" w:rsidRDefault="001F78E1" w:rsidP="001F78E1">
      <w:pPr>
        <w:spacing w:line="240" w:lineRule="atLeast"/>
        <w:rPr>
          <w:rFonts w:ascii="Arial" w:eastAsia="PMingLiU" w:hAnsi="Arial" w:cs="Arial"/>
          <w:b/>
          <w:sz w:val="22"/>
          <w:szCs w:val="22"/>
          <w:lang w:eastAsia="zh-TW"/>
        </w:rPr>
      </w:pPr>
      <w:r>
        <w:rPr>
          <w:rFonts w:ascii="Arial" w:eastAsia="PMingLiU" w:hAnsi="Arial" w:cs="Arial"/>
          <w:b/>
          <w:sz w:val="22"/>
          <w:szCs w:val="22"/>
          <w:lang w:eastAsia="zh-TW"/>
        </w:rPr>
        <w:t>VZDÁLENOST</w:t>
      </w:r>
      <w:r w:rsidRPr="001F78E1">
        <w:rPr>
          <w:rFonts w:ascii="Arial" w:eastAsia="PMingLiU" w:hAnsi="Arial" w:cs="Arial"/>
          <w:b/>
          <w:sz w:val="22"/>
          <w:szCs w:val="22"/>
          <w:lang w:eastAsia="zh-TW"/>
        </w:rPr>
        <w:t xml:space="preserve"> &amp; DIST / 30MIN:</w:t>
      </w:r>
    </w:p>
    <w:p w:rsidR="001F78E1" w:rsidRPr="001F78E1" w:rsidRDefault="001F78E1" w:rsidP="001F78E1">
      <w:pPr>
        <w:spacing w:line="240" w:lineRule="atLeast"/>
        <w:rPr>
          <w:rFonts w:ascii="Arial" w:eastAsia="PMingLiU" w:hAnsi="Arial" w:cs="Arial"/>
          <w:sz w:val="22"/>
          <w:szCs w:val="22"/>
          <w:lang w:eastAsia="zh-TW"/>
        </w:rPr>
      </w:pPr>
      <w:r w:rsidRPr="001F78E1">
        <w:rPr>
          <w:rFonts w:ascii="Arial" w:eastAsia="PMingLiU" w:hAnsi="Arial" w:cs="Arial"/>
          <w:sz w:val="22"/>
          <w:szCs w:val="22"/>
          <w:lang w:eastAsia="zh-TW"/>
        </w:rPr>
        <w:t>- Rozsah zobrazení: 0 ~ 9999 metrů. V režimu cyklu nabývají čísla, která se pohybují zpět na hodnotu 0, pokud vzdálenost přesáhne 9999 metrů.</w:t>
      </w:r>
    </w:p>
    <w:p w:rsidR="001F78E1" w:rsidRPr="001F78E1" w:rsidRDefault="001F78E1" w:rsidP="001F78E1">
      <w:pPr>
        <w:spacing w:line="240" w:lineRule="atLeast"/>
        <w:rPr>
          <w:rFonts w:ascii="Arial" w:eastAsia="PMingLiU" w:hAnsi="Arial" w:cs="Arial"/>
          <w:sz w:val="22"/>
          <w:szCs w:val="22"/>
          <w:lang w:eastAsia="zh-TW"/>
        </w:rPr>
      </w:pPr>
      <w:r w:rsidRPr="001F78E1">
        <w:rPr>
          <w:rFonts w:ascii="Arial" w:eastAsia="PMingLiU" w:hAnsi="Arial" w:cs="Arial"/>
          <w:sz w:val="22"/>
          <w:szCs w:val="22"/>
          <w:lang w:eastAsia="zh-TW"/>
        </w:rPr>
        <w:t>- Vzdálenost tréninku se na</w:t>
      </w:r>
      <w:r>
        <w:rPr>
          <w:rFonts w:ascii="Arial" w:eastAsia="PMingLiU" w:hAnsi="Arial" w:cs="Arial"/>
          <w:sz w:val="22"/>
          <w:szCs w:val="22"/>
          <w:lang w:eastAsia="zh-TW"/>
        </w:rPr>
        <w:t xml:space="preserve">sčítá při </w:t>
      </w:r>
      <w:r w:rsidRPr="001F78E1">
        <w:rPr>
          <w:rFonts w:ascii="Arial" w:eastAsia="PMingLiU" w:hAnsi="Arial" w:cs="Arial"/>
          <w:sz w:val="22"/>
          <w:szCs w:val="22"/>
          <w:lang w:eastAsia="zh-TW"/>
        </w:rPr>
        <w:t>jakémkoli tréninku.</w:t>
      </w:r>
    </w:p>
    <w:p w:rsidR="001F78E1" w:rsidRPr="001F78E1" w:rsidRDefault="001F78E1" w:rsidP="001F78E1">
      <w:pPr>
        <w:spacing w:line="240" w:lineRule="atLeast"/>
        <w:rPr>
          <w:rFonts w:ascii="Arial" w:eastAsia="PMingLiU" w:hAnsi="Arial" w:cs="Arial"/>
          <w:sz w:val="22"/>
          <w:szCs w:val="22"/>
          <w:lang w:eastAsia="zh-TW"/>
        </w:rPr>
      </w:pPr>
      <w:r w:rsidRPr="001F78E1">
        <w:rPr>
          <w:rFonts w:ascii="Arial" w:eastAsia="PMingLiU" w:hAnsi="Arial" w:cs="Arial"/>
          <w:sz w:val="22"/>
          <w:szCs w:val="22"/>
          <w:lang w:eastAsia="zh-TW"/>
        </w:rPr>
        <w:t>- Blikání "500" pro přednastavení programu DISTACNE (odpočítávání). Cílovou vzdálenost lze nastavit od 500 do 9999 metrů.</w:t>
      </w:r>
    </w:p>
    <w:p w:rsidR="001F78E1" w:rsidRPr="001F78E1" w:rsidRDefault="001F78E1" w:rsidP="001F78E1">
      <w:pPr>
        <w:spacing w:line="240" w:lineRule="atLeast"/>
        <w:rPr>
          <w:rFonts w:ascii="Arial" w:eastAsia="PMingLiU" w:hAnsi="Arial" w:cs="Arial"/>
          <w:sz w:val="22"/>
          <w:szCs w:val="22"/>
          <w:lang w:eastAsia="zh-TW"/>
        </w:rPr>
      </w:pPr>
      <w:r w:rsidRPr="001F78E1">
        <w:rPr>
          <w:rFonts w:ascii="Arial" w:eastAsia="PMingLiU" w:hAnsi="Arial" w:cs="Arial"/>
          <w:sz w:val="22"/>
          <w:szCs w:val="22"/>
          <w:lang w:eastAsia="zh-TW"/>
        </w:rPr>
        <w:t>- Vzdálenost / 30</w:t>
      </w:r>
      <w:r>
        <w:rPr>
          <w:rFonts w:ascii="Arial" w:eastAsia="PMingLiU" w:hAnsi="Arial" w:cs="Arial"/>
          <w:sz w:val="22"/>
          <w:szCs w:val="22"/>
          <w:lang w:eastAsia="zh-TW"/>
        </w:rPr>
        <w:t xml:space="preserve"> </w:t>
      </w:r>
      <w:r w:rsidRPr="001F78E1">
        <w:rPr>
          <w:rFonts w:ascii="Arial" w:eastAsia="PMingLiU" w:hAnsi="Arial" w:cs="Arial"/>
          <w:sz w:val="22"/>
          <w:szCs w:val="22"/>
          <w:lang w:eastAsia="zh-TW"/>
        </w:rPr>
        <w:t>min</w:t>
      </w:r>
      <w:r>
        <w:rPr>
          <w:rFonts w:ascii="Arial" w:eastAsia="PMingLiU" w:hAnsi="Arial" w:cs="Arial"/>
          <w:sz w:val="22"/>
          <w:szCs w:val="22"/>
          <w:lang w:eastAsia="zh-TW"/>
        </w:rPr>
        <w:t>.</w:t>
      </w:r>
      <w:r w:rsidRPr="001F78E1">
        <w:rPr>
          <w:rFonts w:ascii="Arial" w:eastAsia="PMingLiU" w:hAnsi="Arial" w:cs="Arial"/>
          <w:sz w:val="22"/>
          <w:szCs w:val="22"/>
          <w:lang w:eastAsia="zh-TW"/>
        </w:rPr>
        <w:t xml:space="preserve"> je odhadovaná vzdálenost 30 minut s aktuální rychlostí zdvihu.</w:t>
      </w:r>
    </w:p>
    <w:p w:rsidR="001F78E1" w:rsidRPr="001F78E1" w:rsidRDefault="001F78E1" w:rsidP="001F78E1">
      <w:pPr>
        <w:spacing w:line="240" w:lineRule="atLeast"/>
        <w:rPr>
          <w:rFonts w:ascii="Arial" w:eastAsia="PMingLiU" w:hAnsi="Arial" w:cs="Arial"/>
          <w:b/>
          <w:sz w:val="22"/>
          <w:szCs w:val="22"/>
          <w:lang w:eastAsia="zh-TW"/>
        </w:rPr>
      </w:pPr>
    </w:p>
    <w:p w:rsidR="001F78E1" w:rsidRPr="001F78E1" w:rsidRDefault="001F78E1" w:rsidP="001F78E1">
      <w:pPr>
        <w:spacing w:line="240" w:lineRule="atLeast"/>
        <w:rPr>
          <w:rFonts w:ascii="Arial" w:eastAsia="PMingLiU" w:hAnsi="Arial" w:cs="Arial"/>
          <w:b/>
          <w:sz w:val="22"/>
          <w:szCs w:val="22"/>
          <w:lang w:eastAsia="zh-TW"/>
        </w:rPr>
      </w:pPr>
      <w:r w:rsidRPr="001F78E1">
        <w:rPr>
          <w:rFonts w:ascii="Arial" w:eastAsia="PMingLiU" w:hAnsi="Arial" w:cs="Arial"/>
          <w:b/>
          <w:sz w:val="22"/>
          <w:szCs w:val="22"/>
          <w:lang w:eastAsia="zh-TW"/>
        </w:rPr>
        <w:t>KALOR</w:t>
      </w:r>
      <w:r>
        <w:rPr>
          <w:rFonts w:ascii="Arial" w:eastAsia="PMingLiU" w:hAnsi="Arial" w:cs="Arial"/>
          <w:b/>
          <w:sz w:val="22"/>
          <w:szCs w:val="22"/>
          <w:lang w:eastAsia="zh-TW"/>
        </w:rPr>
        <w:t>IE</w:t>
      </w:r>
      <w:r w:rsidRPr="001F78E1">
        <w:rPr>
          <w:rFonts w:ascii="Arial" w:eastAsia="PMingLiU" w:hAnsi="Arial" w:cs="Arial"/>
          <w:b/>
          <w:sz w:val="22"/>
          <w:szCs w:val="22"/>
          <w:lang w:eastAsia="zh-TW"/>
        </w:rPr>
        <w:t xml:space="preserve"> / </w:t>
      </w:r>
      <w:r>
        <w:rPr>
          <w:rFonts w:ascii="Arial" w:eastAsia="PMingLiU" w:hAnsi="Arial" w:cs="Arial"/>
          <w:b/>
          <w:sz w:val="22"/>
          <w:szCs w:val="22"/>
          <w:lang w:eastAsia="zh-TW"/>
        </w:rPr>
        <w:t>HODINA</w:t>
      </w:r>
      <w:r w:rsidRPr="001F78E1">
        <w:rPr>
          <w:rFonts w:ascii="Arial" w:eastAsia="PMingLiU" w:hAnsi="Arial" w:cs="Arial"/>
          <w:b/>
          <w:sz w:val="22"/>
          <w:szCs w:val="22"/>
          <w:lang w:eastAsia="zh-TW"/>
        </w:rPr>
        <w:t>:</w:t>
      </w:r>
    </w:p>
    <w:p w:rsidR="001F78E1" w:rsidRPr="001F78E1" w:rsidRDefault="001F78E1" w:rsidP="001F78E1">
      <w:pPr>
        <w:spacing w:line="240" w:lineRule="atLeast"/>
        <w:rPr>
          <w:rFonts w:ascii="Arial" w:eastAsia="PMingLiU" w:hAnsi="Arial" w:cs="Arial"/>
          <w:sz w:val="22"/>
          <w:szCs w:val="22"/>
          <w:lang w:eastAsia="zh-TW"/>
        </w:rPr>
      </w:pPr>
      <w:r w:rsidRPr="001F78E1">
        <w:rPr>
          <w:rFonts w:ascii="Arial" w:eastAsia="PMingLiU" w:hAnsi="Arial" w:cs="Arial"/>
          <w:sz w:val="22"/>
          <w:szCs w:val="22"/>
          <w:lang w:eastAsia="zh-TW"/>
        </w:rPr>
        <w:t>- Rozsah zobrazení: 0 ~ 999 znaků.</w:t>
      </w:r>
    </w:p>
    <w:p w:rsidR="001F78E1" w:rsidRPr="001F78E1" w:rsidRDefault="001F78E1" w:rsidP="001F78E1">
      <w:pPr>
        <w:spacing w:line="240" w:lineRule="atLeast"/>
        <w:rPr>
          <w:rFonts w:ascii="Arial" w:eastAsia="PMingLiU" w:hAnsi="Arial" w:cs="Arial"/>
          <w:sz w:val="22"/>
          <w:szCs w:val="22"/>
          <w:lang w:eastAsia="zh-TW"/>
        </w:rPr>
      </w:pPr>
      <w:r w:rsidRPr="001F78E1">
        <w:rPr>
          <w:rFonts w:ascii="Arial" w:eastAsia="PMingLiU" w:hAnsi="Arial" w:cs="Arial"/>
          <w:sz w:val="22"/>
          <w:szCs w:val="22"/>
          <w:lang w:eastAsia="zh-TW"/>
        </w:rPr>
        <w:t>- Blikání "100" pro přednastavení programu CALORIES (odpočítávání). Cílová kalorická hodnota může být nastavena na 10 až 999 kalkulů.</w:t>
      </w:r>
    </w:p>
    <w:p w:rsidR="001F78E1" w:rsidRPr="001F78E1" w:rsidRDefault="001F78E1" w:rsidP="001F78E1">
      <w:pPr>
        <w:spacing w:line="240" w:lineRule="atLeast"/>
        <w:rPr>
          <w:rFonts w:ascii="Arial" w:eastAsia="PMingLiU" w:hAnsi="Arial" w:cs="Arial"/>
          <w:sz w:val="22"/>
          <w:szCs w:val="22"/>
          <w:lang w:eastAsia="zh-TW"/>
        </w:rPr>
      </w:pPr>
      <w:r w:rsidRPr="001F78E1">
        <w:rPr>
          <w:rFonts w:ascii="Arial" w:eastAsia="PMingLiU" w:hAnsi="Arial" w:cs="Arial"/>
          <w:sz w:val="22"/>
          <w:szCs w:val="22"/>
          <w:lang w:eastAsia="zh-TW"/>
        </w:rPr>
        <w:t>- Kalorie / hodina je průměrná spotřeba kalorií během cvičení.</w:t>
      </w:r>
    </w:p>
    <w:p w:rsidR="001F78E1" w:rsidRPr="001F78E1" w:rsidRDefault="001F78E1" w:rsidP="001F78E1">
      <w:pPr>
        <w:spacing w:line="240" w:lineRule="atLeast"/>
        <w:rPr>
          <w:rFonts w:ascii="Arial" w:eastAsia="PMingLiU" w:hAnsi="Arial" w:cs="Arial"/>
          <w:sz w:val="22"/>
          <w:szCs w:val="22"/>
          <w:lang w:eastAsia="zh-TW"/>
        </w:rPr>
      </w:pPr>
    </w:p>
    <w:p w:rsidR="001F78E1" w:rsidRPr="001F78E1" w:rsidRDefault="001F78E1" w:rsidP="001F78E1">
      <w:pPr>
        <w:spacing w:line="240" w:lineRule="atLeast"/>
        <w:rPr>
          <w:rFonts w:ascii="Arial" w:eastAsia="PMingLiU" w:hAnsi="Arial" w:cs="Arial"/>
          <w:b/>
          <w:sz w:val="22"/>
          <w:szCs w:val="22"/>
          <w:lang w:eastAsia="zh-TW"/>
        </w:rPr>
      </w:pPr>
      <w:r w:rsidRPr="001F78E1">
        <w:rPr>
          <w:rFonts w:ascii="Arial" w:eastAsia="PMingLiU" w:hAnsi="Arial" w:cs="Arial"/>
          <w:b/>
          <w:sz w:val="22"/>
          <w:szCs w:val="22"/>
          <w:lang w:eastAsia="zh-TW"/>
        </w:rPr>
        <w:t>WATTS AVG:</w:t>
      </w:r>
    </w:p>
    <w:p w:rsidR="001F78E1" w:rsidRPr="001F78E1" w:rsidRDefault="001F78E1" w:rsidP="001F78E1">
      <w:pPr>
        <w:spacing w:line="240" w:lineRule="atLeast"/>
        <w:rPr>
          <w:rFonts w:ascii="Arial" w:eastAsia="PMingLiU" w:hAnsi="Arial" w:cs="Arial"/>
          <w:sz w:val="22"/>
          <w:szCs w:val="22"/>
          <w:lang w:eastAsia="zh-TW"/>
        </w:rPr>
      </w:pPr>
      <w:r w:rsidRPr="001F78E1">
        <w:rPr>
          <w:rFonts w:ascii="Arial" w:eastAsia="PMingLiU" w:hAnsi="Arial" w:cs="Arial"/>
          <w:sz w:val="22"/>
          <w:szCs w:val="22"/>
          <w:lang w:eastAsia="zh-TW"/>
        </w:rPr>
        <w:t>- Zobrazte průměrný výkon během cvičení.</w:t>
      </w:r>
    </w:p>
    <w:p w:rsidR="001F78E1" w:rsidRPr="001F78E1" w:rsidRDefault="001F78E1" w:rsidP="001F78E1">
      <w:pPr>
        <w:spacing w:line="240" w:lineRule="atLeast"/>
        <w:rPr>
          <w:rFonts w:ascii="Arial" w:eastAsia="PMingLiU" w:hAnsi="Arial" w:cs="Arial"/>
          <w:b/>
          <w:sz w:val="22"/>
          <w:szCs w:val="22"/>
          <w:lang w:eastAsia="zh-TW"/>
        </w:rPr>
      </w:pPr>
    </w:p>
    <w:p w:rsidR="001F78E1" w:rsidRPr="001F78E1" w:rsidRDefault="001F78E1" w:rsidP="001F78E1">
      <w:pPr>
        <w:spacing w:line="240" w:lineRule="atLeast"/>
        <w:rPr>
          <w:rFonts w:ascii="Arial" w:eastAsia="PMingLiU" w:hAnsi="Arial" w:cs="Arial"/>
          <w:b/>
          <w:sz w:val="22"/>
          <w:szCs w:val="22"/>
          <w:lang w:eastAsia="zh-TW"/>
        </w:rPr>
      </w:pPr>
      <w:r w:rsidRPr="001F78E1">
        <w:rPr>
          <w:rFonts w:ascii="Arial" w:eastAsia="PMingLiU" w:hAnsi="Arial" w:cs="Arial"/>
          <w:b/>
          <w:sz w:val="22"/>
          <w:szCs w:val="22"/>
          <w:lang w:eastAsia="zh-TW"/>
        </w:rPr>
        <w:t>CYKLUS:</w:t>
      </w:r>
    </w:p>
    <w:p w:rsidR="001F78E1" w:rsidRPr="001F78E1" w:rsidRDefault="001F78E1" w:rsidP="001F78E1">
      <w:pPr>
        <w:spacing w:line="240" w:lineRule="atLeast"/>
        <w:rPr>
          <w:rFonts w:ascii="Arial" w:eastAsia="PMingLiU" w:hAnsi="Arial" w:cs="Arial"/>
          <w:sz w:val="22"/>
          <w:szCs w:val="22"/>
          <w:lang w:eastAsia="zh-TW"/>
        </w:rPr>
      </w:pPr>
      <w:r w:rsidRPr="001F78E1">
        <w:rPr>
          <w:rFonts w:ascii="Arial" w:eastAsia="PMingLiU" w:hAnsi="Arial" w:cs="Arial"/>
          <w:sz w:val="22"/>
          <w:szCs w:val="22"/>
          <w:lang w:eastAsia="zh-TW"/>
        </w:rPr>
        <w:t>- Zobrazte pouze v programu INTERVAL.</w:t>
      </w:r>
    </w:p>
    <w:p w:rsidR="001F78E1" w:rsidRPr="001F78E1" w:rsidRDefault="001F78E1" w:rsidP="001F78E1">
      <w:pPr>
        <w:spacing w:line="240" w:lineRule="atLeast"/>
        <w:rPr>
          <w:rFonts w:ascii="Arial" w:eastAsia="PMingLiU" w:hAnsi="Arial" w:cs="Arial"/>
          <w:sz w:val="22"/>
          <w:szCs w:val="22"/>
          <w:lang w:eastAsia="zh-TW"/>
        </w:rPr>
      </w:pPr>
      <w:r w:rsidRPr="001F78E1">
        <w:rPr>
          <w:rFonts w:ascii="Arial" w:eastAsia="PMingLiU" w:hAnsi="Arial" w:cs="Arial"/>
          <w:sz w:val="22"/>
          <w:szCs w:val="22"/>
          <w:lang w:eastAsia="zh-TW"/>
        </w:rPr>
        <w:t>- Na displeji bliká "8" pro přednastavení cílového kola cvičení v programu INTERVAL. Hodnota cílového cyklu může být nastavena na 1 až 99 kol.</w:t>
      </w:r>
    </w:p>
    <w:p w:rsidR="001F78E1" w:rsidRPr="001F78E1" w:rsidRDefault="001F78E1" w:rsidP="001F78E1">
      <w:pPr>
        <w:spacing w:line="240" w:lineRule="atLeast"/>
        <w:rPr>
          <w:rFonts w:ascii="Arial" w:eastAsia="PMingLiU" w:hAnsi="Arial" w:cs="Arial"/>
          <w:sz w:val="22"/>
          <w:szCs w:val="22"/>
          <w:lang w:eastAsia="zh-TW"/>
        </w:rPr>
      </w:pPr>
    </w:p>
    <w:p w:rsidR="001F78E1" w:rsidRPr="007034C1" w:rsidRDefault="001F78E1" w:rsidP="001F78E1">
      <w:pPr>
        <w:spacing w:line="240" w:lineRule="atLeast"/>
        <w:rPr>
          <w:rFonts w:ascii="Arial" w:eastAsia="PMingLiU" w:hAnsi="Arial" w:cs="Arial"/>
          <w:b/>
          <w:lang w:eastAsia="zh-TW"/>
        </w:rPr>
      </w:pPr>
      <w:r w:rsidRPr="007034C1">
        <w:rPr>
          <w:rFonts w:ascii="Arial" w:eastAsia="PMingLiU" w:hAnsi="Arial" w:cs="Arial"/>
          <w:b/>
          <w:lang w:eastAsia="zh-TW"/>
        </w:rPr>
        <w:t>NÍZKÁ BATERIE:</w:t>
      </w:r>
    </w:p>
    <w:p w:rsidR="001F78E1" w:rsidRDefault="001F78E1" w:rsidP="001F78E1">
      <w:pPr>
        <w:spacing w:line="240" w:lineRule="atLeast"/>
        <w:rPr>
          <w:rFonts w:ascii="Arial" w:eastAsia="PMingLiU" w:hAnsi="Arial" w:cs="Arial"/>
          <w:sz w:val="22"/>
          <w:szCs w:val="22"/>
          <w:lang w:eastAsia="zh-TW"/>
        </w:rPr>
      </w:pPr>
      <w:r w:rsidRPr="001F78E1">
        <w:rPr>
          <w:rFonts w:ascii="Arial" w:eastAsia="PMingLiU" w:hAnsi="Arial" w:cs="Arial"/>
          <w:sz w:val="22"/>
          <w:szCs w:val="22"/>
          <w:lang w:eastAsia="zh-TW"/>
        </w:rPr>
        <w:t xml:space="preserve">- </w:t>
      </w:r>
      <w:r>
        <w:rPr>
          <w:rFonts w:ascii="Arial" w:eastAsia="PMingLiU" w:hAnsi="Arial" w:cs="Arial"/>
          <w:sz w:val="22"/>
          <w:szCs w:val="22"/>
          <w:lang w:eastAsia="zh-TW"/>
        </w:rPr>
        <w:t>S</w:t>
      </w:r>
      <w:r w:rsidRPr="001F78E1">
        <w:rPr>
          <w:rFonts w:ascii="Arial" w:eastAsia="PMingLiU" w:hAnsi="Arial" w:cs="Arial"/>
          <w:sz w:val="22"/>
          <w:szCs w:val="22"/>
          <w:lang w:eastAsia="zh-TW"/>
        </w:rPr>
        <w:t xml:space="preserve">ymbol baterie </w:t>
      </w:r>
      <w:r>
        <w:rPr>
          <w:rFonts w:ascii="Arial" w:eastAsia="PMingLiU" w:hAnsi="Arial" w:cs="Arial"/>
          <w:sz w:val="22"/>
          <w:szCs w:val="22"/>
          <w:lang w:eastAsia="zh-TW"/>
        </w:rPr>
        <w:t xml:space="preserve">se zobrazí </w:t>
      </w:r>
      <w:r w:rsidRPr="001F78E1">
        <w:rPr>
          <w:rFonts w:ascii="Arial" w:eastAsia="PMingLiU" w:hAnsi="Arial" w:cs="Arial"/>
          <w:sz w:val="22"/>
          <w:szCs w:val="22"/>
          <w:lang w:eastAsia="zh-TW"/>
        </w:rPr>
        <w:t>pouze tehdy, když je baterie nízká.</w:t>
      </w:r>
    </w:p>
    <w:p w:rsidR="001F78E1" w:rsidRPr="001F78E1" w:rsidRDefault="00725B2F" w:rsidP="001F78E1">
      <w:pPr>
        <w:spacing w:line="240" w:lineRule="atLeast"/>
        <w:rPr>
          <w:rFonts w:ascii="Arial" w:hAnsi="Arial" w:cs="Arial"/>
          <w:b/>
        </w:rPr>
      </w:pPr>
      <w:r>
        <w:rPr>
          <w:rFonts w:ascii="Arial" w:hAnsi="Arial" w:cs="Arial"/>
        </w:rPr>
        <w:t xml:space="preserve">                                                                                                                                                                                                                                                                                                                                                                                                                                                                                                                                              </w:t>
      </w:r>
      <w:r w:rsidR="001F78E1" w:rsidRPr="001F78E1">
        <w:rPr>
          <w:rFonts w:ascii="Arial" w:hAnsi="Arial" w:cs="Arial"/>
          <w:b/>
        </w:rPr>
        <w:t>PROGRAMY</w:t>
      </w:r>
    </w:p>
    <w:p w:rsidR="001F78E1" w:rsidRPr="001F78E1" w:rsidRDefault="001F78E1" w:rsidP="001F78E1">
      <w:pPr>
        <w:spacing w:line="240" w:lineRule="atLeast"/>
        <w:rPr>
          <w:rFonts w:ascii="Arial" w:hAnsi="Arial" w:cs="Arial"/>
          <w:sz w:val="22"/>
          <w:szCs w:val="22"/>
        </w:rPr>
      </w:pPr>
      <w:r w:rsidRPr="001F78E1">
        <w:rPr>
          <w:rFonts w:ascii="Arial" w:hAnsi="Arial" w:cs="Arial"/>
          <w:sz w:val="22"/>
          <w:szCs w:val="22"/>
        </w:rPr>
        <w:t xml:space="preserve">Monitor konzoly má osm programů: RYCHLÝ START, ČAS (odpočítávání), </w:t>
      </w:r>
      <w:r>
        <w:rPr>
          <w:rFonts w:ascii="Arial" w:hAnsi="Arial" w:cs="Arial"/>
          <w:sz w:val="22"/>
          <w:szCs w:val="22"/>
        </w:rPr>
        <w:t>VZDÁLENOST</w:t>
      </w:r>
      <w:r w:rsidRPr="001F78E1">
        <w:rPr>
          <w:rFonts w:ascii="Arial" w:hAnsi="Arial" w:cs="Arial"/>
          <w:sz w:val="22"/>
          <w:szCs w:val="22"/>
        </w:rPr>
        <w:t xml:space="preserve"> (odpočítávání), </w:t>
      </w:r>
      <w:r>
        <w:rPr>
          <w:rFonts w:ascii="Arial" w:hAnsi="Arial" w:cs="Arial"/>
          <w:sz w:val="22"/>
          <w:szCs w:val="22"/>
        </w:rPr>
        <w:t>K</w:t>
      </w:r>
      <w:r w:rsidRPr="001F78E1">
        <w:rPr>
          <w:rFonts w:ascii="Arial" w:hAnsi="Arial" w:cs="Arial"/>
          <w:sz w:val="22"/>
          <w:szCs w:val="22"/>
        </w:rPr>
        <w:t>ALORIE (odpočítávání), HRY a PROGRAMY INTERVALU 20/10, 10/20 a 10/10.</w:t>
      </w:r>
    </w:p>
    <w:p w:rsidR="001F78E1" w:rsidRPr="001F78E1" w:rsidRDefault="001F78E1" w:rsidP="001F78E1">
      <w:pPr>
        <w:spacing w:line="240" w:lineRule="atLeast"/>
        <w:rPr>
          <w:rFonts w:ascii="Arial" w:hAnsi="Arial" w:cs="Arial"/>
          <w:sz w:val="22"/>
          <w:szCs w:val="22"/>
        </w:rPr>
      </w:pPr>
    </w:p>
    <w:p w:rsidR="00667C8C" w:rsidRPr="001F78E1" w:rsidRDefault="001F78E1" w:rsidP="001F78E1">
      <w:pPr>
        <w:spacing w:line="240" w:lineRule="atLeast"/>
        <w:rPr>
          <w:rFonts w:ascii="Arial" w:hAnsi="Arial" w:cs="Arial"/>
          <w:sz w:val="22"/>
          <w:szCs w:val="22"/>
        </w:rPr>
      </w:pPr>
      <w:r w:rsidRPr="001F78E1">
        <w:rPr>
          <w:rFonts w:ascii="Arial" w:hAnsi="Arial" w:cs="Arial"/>
          <w:sz w:val="22"/>
          <w:szCs w:val="22"/>
        </w:rPr>
        <w:t>Stiskněte tlačítko "</w:t>
      </w:r>
      <w:proofErr w:type="spellStart"/>
      <w:r w:rsidRPr="001F78E1">
        <w:rPr>
          <w:rFonts w:ascii="Arial" w:hAnsi="Arial" w:cs="Arial"/>
          <w:sz w:val="22"/>
          <w:szCs w:val="22"/>
        </w:rPr>
        <w:t>Select</w:t>
      </w:r>
      <w:proofErr w:type="spellEnd"/>
      <w:r w:rsidRPr="001F78E1">
        <w:rPr>
          <w:rFonts w:ascii="Arial" w:hAnsi="Arial" w:cs="Arial"/>
          <w:sz w:val="22"/>
          <w:szCs w:val="22"/>
        </w:rPr>
        <w:t xml:space="preserve">" pro změnu tréninku podle následujícího postupu: Rychlý start </w:t>
      </w:r>
      <w:r w:rsidR="00AB6DA5" w:rsidRPr="00B2262A">
        <w:rPr>
          <w:rStyle w:val="apple-style-span"/>
          <w:rFonts w:ascii="Arial" w:hAnsi="Arial" w:cs="Arial"/>
          <w:color w:val="000000"/>
          <w:sz w:val="22"/>
          <w:szCs w:val="22"/>
        </w:rPr>
        <w:sym w:font="Wingdings" w:char="F0E0"/>
      </w:r>
      <w:r w:rsidRPr="001F78E1">
        <w:rPr>
          <w:rFonts w:ascii="Arial" w:hAnsi="Arial" w:cs="Arial"/>
          <w:sz w:val="22"/>
          <w:szCs w:val="22"/>
        </w:rPr>
        <w:t xml:space="preserve"> Vzdálenost </w:t>
      </w:r>
      <w:r w:rsidR="00AB6DA5" w:rsidRPr="00B2262A">
        <w:rPr>
          <w:rStyle w:val="apple-style-span"/>
          <w:rFonts w:ascii="Arial" w:hAnsi="Arial" w:cs="Arial"/>
          <w:color w:val="000000"/>
          <w:sz w:val="22"/>
          <w:szCs w:val="22"/>
        </w:rPr>
        <w:sym w:font="Wingdings" w:char="F0E0"/>
      </w:r>
      <w:r w:rsidRPr="001F78E1">
        <w:rPr>
          <w:rFonts w:ascii="Arial" w:hAnsi="Arial" w:cs="Arial"/>
          <w:sz w:val="22"/>
          <w:szCs w:val="22"/>
        </w:rPr>
        <w:t xml:space="preserve"> Čas </w:t>
      </w:r>
      <w:r w:rsidR="00AB6DA5" w:rsidRPr="00B2262A">
        <w:rPr>
          <w:rStyle w:val="apple-style-span"/>
          <w:rFonts w:ascii="Arial" w:hAnsi="Arial" w:cs="Arial"/>
          <w:color w:val="000000"/>
          <w:sz w:val="22"/>
          <w:szCs w:val="22"/>
        </w:rPr>
        <w:sym w:font="Wingdings" w:char="F0E0"/>
      </w:r>
      <w:r w:rsidRPr="001F78E1">
        <w:rPr>
          <w:rFonts w:ascii="Arial" w:hAnsi="Arial" w:cs="Arial"/>
          <w:sz w:val="22"/>
          <w:szCs w:val="22"/>
        </w:rPr>
        <w:t xml:space="preserve"> Kalorie </w:t>
      </w:r>
      <w:r w:rsidR="00AB6DA5" w:rsidRPr="00B2262A">
        <w:rPr>
          <w:rStyle w:val="apple-style-span"/>
          <w:rFonts w:ascii="Arial" w:hAnsi="Arial" w:cs="Arial"/>
          <w:color w:val="000000"/>
          <w:sz w:val="22"/>
          <w:szCs w:val="22"/>
        </w:rPr>
        <w:sym w:font="Wingdings" w:char="F0E0"/>
      </w:r>
      <w:r w:rsidRPr="001F78E1">
        <w:rPr>
          <w:rFonts w:ascii="Arial" w:hAnsi="Arial" w:cs="Arial"/>
          <w:sz w:val="22"/>
          <w:szCs w:val="22"/>
        </w:rPr>
        <w:t xml:space="preserve"> Hra </w:t>
      </w:r>
      <w:r w:rsidR="00AB6DA5" w:rsidRPr="00B2262A">
        <w:rPr>
          <w:rStyle w:val="apple-style-span"/>
          <w:rFonts w:ascii="Arial" w:hAnsi="Arial" w:cs="Arial"/>
          <w:color w:val="000000"/>
          <w:sz w:val="22"/>
          <w:szCs w:val="22"/>
        </w:rPr>
        <w:sym w:font="Wingdings" w:char="F0E0"/>
      </w:r>
      <w:r w:rsidRPr="001F78E1">
        <w:rPr>
          <w:rFonts w:ascii="Arial" w:hAnsi="Arial" w:cs="Arial"/>
          <w:sz w:val="22"/>
          <w:szCs w:val="22"/>
        </w:rPr>
        <w:t xml:space="preserve"> 20/10 Interval </w:t>
      </w:r>
      <w:r w:rsidR="00AB6DA5" w:rsidRPr="00B2262A">
        <w:rPr>
          <w:rStyle w:val="apple-style-span"/>
          <w:rFonts w:ascii="Arial" w:hAnsi="Arial" w:cs="Arial"/>
          <w:color w:val="000000"/>
          <w:sz w:val="22"/>
          <w:szCs w:val="22"/>
        </w:rPr>
        <w:sym w:font="Wingdings" w:char="F0E0"/>
      </w:r>
      <w:r w:rsidRPr="001F78E1">
        <w:rPr>
          <w:rFonts w:ascii="Arial" w:hAnsi="Arial" w:cs="Arial"/>
          <w:sz w:val="22"/>
          <w:szCs w:val="22"/>
        </w:rPr>
        <w:t xml:space="preserve"> 10 / 20Interval </w:t>
      </w:r>
      <w:r w:rsidR="00AB6DA5" w:rsidRPr="00B2262A">
        <w:rPr>
          <w:rStyle w:val="apple-style-span"/>
          <w:rFonts w:ascii="Arial" w:hAnsi="Arial" w:cs="Arial"/>
          <w:color w:val="000000"/>
          <w:sz w:val="22"/>
          <w:szCs w:val="22"/>
        </w:rPr>
        <w:sym w:font="Wingdings" w:char="F0E0"/>
      </w:r>
      <w:r w:rsidRPr="001F78E1">
        <w:rPr>
          <w:rFonts w:ascii="Arial" w:hAnsi="Arial" w:cs="Arial"/>
          <w:sz w:val="22"/>
          <w:szCs w:val="22"/>
        </w:rPr>
        <w:t xml:space="preserve"> 10/10 Interval nastavení uživatele</w:t>
      </w:r>
    </w:p>
    <w:p w:rsidR="001F78E1" w:rsidRPr="001F78E1" w:rsidRDefault="001F78E1" w:rsidP="001F78E1">
      <w:pPr>
        <w:spacing w:line="240" w:lineRule="atLeast"/>
        <w:rPr>
          <w:rFonts w:ascii="Arial" w:hAnsi="Arial" w:cs="Arial"/>
          <w:sz w:val="22"/>
          <w:szCs w:val="22"/>
        </w:rPr>
      </w:pPr>
    </w:p>
    <w:p w:rsidR="001F78E1" w:rsidRPr="00AB6DA5" w:rsidRDefault="001F78E1" w:rsidP="001F78E1">
      <w:pPr>
        <w:spacing w:line="240" w:lineRule="atLeast"/>
        <w:rPr>
          <w:rFonts w:ascii="Arial" w:hAnsi="Arial" w:cs="Arial"/>
          <w:b/>
          <w:sz w:val="22"/>
          <w:szCs w:val="22"/>
        </w:rPr>
      </w:pPr>
      <w:r w:rsidRPr="00AB6DA5">
        <w:rPr>
          <w:rFonts w:ascii="Arial" w:hAnsi="Arial" w:cs="Arial"/>
          <w:b/>
          <w:sz w:val="22"/>
          <w:szCs w:val="22"/>
        </w:rPr>
        <w:t>1. PROGRAM RYCHLÉHO STARTU</w:t>
      </w:r>
    </w:p>
    <w:p w:rsidR="001F78E1" w:rsidRPr="001F78E1" w:rsidRDefault="001F78E1" w:rsidP="001F78E1">
      <w:pPr>
        <w:spacing w:line="240" w:lineRule="atLeast"/>
        <w:rPr>
          <w:rFonts w:ascii="Arial" w:hAnsi="Arial" w:cs="Arial"/>
          <w:sz w:val="22"/>
          <w:szCs w:val="22"/>
        </w:rPr>
      </w:pPr>
      <w:r w:rsidRPr="001F78E1">
        <w:rPr>
          <w:rFonts w:ascii="Arial" w:hAnsi="Arial" w:cs="Arial"/>
          <w:sz w:val="22"/>
          <w:szCs w:val="22"/>
        </w:rPr>
        <w:t xml:space="preserve">- K rychlému spuštění programu můžete </w:t>
      </w:r>
      <w:r w:rsidR="00AB6DA5">
        <w:rPr>
          <w:rFonts w:ascii="Arial" w:hAnsi="Arial" w:cs="Arial"/>
          <w:sz w:val="22"/>
          <w:szCs w:val="22"/>
        </w:rPr>
        <w:t>použít</w:t>
      </w:r>
      <w:r w:rsidRPr="001F78E1">
        <w:rPr>
          <w:rFonts w:ascii="Arial" w:hAnsi="Arial" w:cs="Arial"/>
          <w:sz w:val="22"/>
          <w:szCs w:val="22"/>
        </w:rPr>
        <w:t xml:space="preserve"> rukojeť (3). Všechny hodnoty se započítávají</w:t>
      </w:r>
      <w:r w:rsidR="00AB6DA5">
        <w:rPr>
          <w:rFonts w:ascii="Arial" w:hAnsi="Arial" w:cs="Arial"/>
          <w:sz w:val="22"/>
          <w:szCs w:val="22"/>
        </w:rPr>
        <w:t xml:space="preserve"> dohromady</w:t>
      </w:r>
      <w:r w:rsidRPr="001F78E1">
        <w:rPr>
          <w:rFonts w:ascii="Arial" w:hAnsi="Arial" w:cs="Arial"/>
          <w:sz w:val="22"/>
          <w:szCs w:val="22"/>
        </w:rPr>
        <w:t>.</w:t>
      </w:r>
    </w:p>
    <w:p w:rsidR="001F78E1" w:rsidRPr="001F78E1" w:rsidRDefault="001F78E1" w:rsidP="001F78E1">
      <w:pPr>
        <w:spacing w:line="240" w:lineRule="atLeast"/>
        <w:rPr>
          <w:rFonts w:ascii="Arial" w:hAnsi="Arial" w:cs="Arial"/>
          <w:sz w:val="22"/>
          <w:szCs w:val="22"/>
        </w:rPr>
      </w:pPr>
    </w:p>
    <w:p w:rsidR="001F78E1" w:rsidRPr="001F78E1" w:rsidRDefault="001F78E1" w:rsidP="001F78E1">
      <w:pPr>
        <w:spacing w:line="240" w:lineRule="atLeast"/>
        <w:rPr>
          <w:rFonts w:ascii="Arial" w:hAnsi="Arial" w:cs="Arial"/>
          <w:sz w:val="22"/>
          <w:szCs w:val="22"/>
        </w:rPr>
      </w:pPr>
      <w:r w:rsidRPr="001F78E1">
        <w:rPr>
          <w:rFonts w:ascii="Arial" w:hAnsi="Arial" w:cs="Arial"/>
          <w:sz w:val="22"/>
          <w:szCs w:val="22"/>
        </w:rPr>
        <w:t xml:space="preserve">- Jedním stisknutím tlačítka "STOP" dočasně zastavíte počítání všech hodnot (funkce </w:t>
      </w:r>
      <w:r w:rsidR="00AB6DA5">
        <w:rPr>
          <w:rFonts w:ascii="Arial" w:hAnsi="Arial" w:cs="Arial"/>
          <w:sz w:val="22"/>
          <w:szCs w:val="22"/>
        </w:rPr>
        <w:t>p</w:t>
      </w:r>
      <w:r w:rsidRPr="001F78E1">
        <w:rPr>
          <w:rFonts w:ascii="Arial" w:hAnsi="Arial" w:cs="Arial"/>
          <w:sz w:val="22"/>
          <w:szCs w:val="22"/>
        </w:rPr>
        <w:t xml:space="preserve">auza). Chcete-li pokračovat v počítání, znovu spusťte </w:t>
      </w:r>
      <w:r w:rsidR="00AB6DA5">
        <w:rPr>
          <w:rFonts w:ascii="Arial" w:hAnsi="Arial" w:cs="Arial"/>
          <w:sz w:val="22"/>
          <w:szCs w:val="22"/>
        </w:rPr>
        <w:t>tlačítko na rukojeti</w:t>
      </w:r>
      <w:r w:rsidRPr="001F78E1">
        <w:rPr>
          <w:rFonts w:ascii="Arial" w:hAnsi="Arial" w:cs="Arial"/>
          <w:sz w:val="22"/>
          <w:szCs w:val="22"/>
        </w:rPr>
        <w:t xml:space="preserve"> (3). Dlouze stiskněte tlačítko "STOP" pro vymazání všech dat.</w:t>
      </w:r>
    </w:p>
    <w:p w:rsidR="001F78E1" w:rsidRPr="001F78E1" w:rsidRDefault="001F78E1" w:rsidP="001F78E1">
      <w:pPr>
        <w:spacing w:line="240" w:lineRule="atLeast"/>
        <w:rPr>
          <w:rFonts w:ascii="Arial" w:hAnsi="Arial" w:cs="Arial"/>
          <w:sz w:val="22"/>
          <w:szCs w:val="22"/>
        </w:rPr>
      </w:pPr>
    </w:p>
    <w:p w:rsidR="001F78E1" w:rsidRPr="001F78E1" w:rsidRDefault="001F78E1" w:rsidP="001F78E1">
      <w:pPr>
        <w:spacing w:line="240" w:lineRule="atLeast"/>
        <w:rPr>
          <w:rFonts w:ascii="Arial" w:hAnsi="Arial" w:cs="Arial"/>
          <w:sz w:val="22"/>
          <w:szCs w:val="22"/>
        </w:rPr>
      </w:pPr>
      <w:r w:rsidRPr="001F78E1">
        <w:rPr>
          <w:rFonts w:ascii="Arial" w:hAnsi="Arial" w:cs="Arial"/>
          <w:sz w:val="22"/>
          <w:szCs w:val="22"/>
        </w:rPr>
        <w:t xml:space="preserve">- Pro rychlý start a všechny tři </w:t>
      </w:r>
      <w:proofErr w:type="spellStart"/>
      <w:r w:rsidRPr="001F78E1">
        <w:rPr>
          <w:rFonts w:ascii="Arial" w:hAnsi="Arial" w:cs="Arial"/>
          <w:sz w:val="22"/>
          <w:szCs w:val="22"/>
        </w:rPr>
        <w:t>odpočítávací</w:t>
      </w:r>
      <w:proofErr w:type="spellEnd"/>
      <w:r w:rsidRPr="001F78E1">
        <w:rPr>
          <w:rFonts w:ascii="Arial" w:hAnsi="Arial" w:cs="Arial"/>
          <w:sz w:val="22"/>
          <w:szCs w:val="22"/>
        </w:rPr>
        <w:t xml:space="preserve"> programy stiskněte tlačítko "SELECT" pro výběr dat zobrazovaných ve stejném okně displeje, včetně </w:t>
      </w:r>
      <w:proofErr w:type="spellStart"/>
      <w:r w:rsidRPr="001F78E1">
        <w:rPr>
          <w:rFonts w:ascii="Arial" w:hAnsi="Arial" w:cs="Arial"/>
          <w:sz w:val="22"/>
          <w:szCs w:val="22"/>
        </w:rPr>
        <w:t>Time</w:t>
      </w:r>
      <w:proofErr w:type="spellEnd"/>
      <w:r w:rsidRPr="001F78E1">
        <w:rPr>
          <w:rFonts w:ascii="Arial" w:hAnsi="Arial" w:cs="Arial"/>
          <w:sz w:val="22"/>
          <w:szCs w:val="22"/>
        </w:rPr>
        <w:t xml:space="preserve"> &amp; </w:t>
      </w:r>
      <w:proofErr w:type="spellStart"/>
      <w:r w:rsidRPr="001F78E1">
        <w:rPr>
          <w:rFonts w:ascii="Arial" w:hAnsi="Arial" w:cs="Arial"/>
          <w:sz w:val="22"/>
          <w:szCs w:val="22"/>
        </w:rPr>
        <w:t>Time</w:t>
      </w:r>
      <w:proofErr w:type="spellEnd"/>
      <w:r w:rsidRPr="001F78E1">
        <w:rPr>
          <w:rFonts w:ascii="Arial" w:hAnsi="Arial" w:cs="Arial"/>
          <w:sz w:val="22"/>
          <w:szCs w:val="22"/>
        </w:rPr>
        <w:t xml:space="preserve"> / </w:t>
      </w:r>
      <w:proofErr w:type="gramStart"/>
      <w:r w:rsidRPr="001F78E1">
        <w:rPr>
          <w:rFonts w:ascii="Arial" w:hAnsi="Arial" w:cs="Arial"/>
          <w:sz w:val="22"/>
          <w:szCs w:val="22"/>
        </w:rPr>
        <w:t>500m</w:t>
      </w:r>
      <w:proofErr w:type="gramEnd"/>
      <w:r w:rsidRPr="001F78E1">
        <w:rPr>
          <w:rFonts w:ascii="Arial" w:hAnsi="Arial" w:cs="Arial"/>
          <w:sz w:val="22"/>
          <w:szCs w:val="22"/>
        </w:rPr>
        <w:t xml:space="preserve"> AVG.</w:t>
      </w:r>
    </w:p>
    <w:p w:rsidR="001F78E1" w:rsidRPr="001F78E1" w:rsidRDefault="001F78E1" w:rsidP="001F78E1">
      <w:pPr>
        <w:spacing w:line="240" w:lineRule="atLeast"/>
        <w:rPr>
          <w:rFonts w:ascii="Arial" w:hAnsi="Arial" w:cs="Arial"/>
          <w:sz w:val="22"/>
          <w:szCs w:val="22"/>
        </w:rPr>
      </w:pPr>
    </w:p>
    <w:p w:rsidR="001F78E1" w:rsidRPr="001F78E1" w:rsidRDefault="001F78E1" w:rsidP="001F78E1">
      <w:pPr>
        <w:spacing w:line="240" w:lineRule="atLeast"/>
        <w:rPr>
          <w:rFonts w:ascii="Arial" w:hAnsi="Arial" w:cs="Arial"/>
          <w:sz w:val="22"/>
          <w:szCs w:val="22"/>
        </w:rPr>
      </w:pPr>
      <w:r w:rsidRPr="001F78E1">
        <w:rPr>
          <w:rFonts w:ascii="Arial" w:hAnsi="Arial" w:cs="Arial"/>
          <w:sz w:val="22"/>
          <w:szCs w:val="22"/>
        </w:rPr>
        <w:t xml:space="preserve">- U dalších sedmi programů stiskněte tlačítko "BACK" pro vstup do režimu IDLE. Nebo stisknutím a přidržením </w:t>
      </w:r>
      <w:r w:rsidRPr="001F78E1">
        <w:rPr>
          <w:rFonts w:ascii="Arial" w:hAnsi="Arial" w:cs="Arial"/>
          <w:sz w:val="22"/>
          <w:szCs w:val="22"/>
        </w:rPr>
        <w:lastRenderedPageBreak/>
        <w:t xml:space="preserve">tlačítka "ENTER / STOP" na dobu delší než 3 sekundy znovu spusťte </w:t>
      </w:r>
      <w:r w:rsidR="00AB6DA5">
        <w:rPr>
          <w:rFonts w:ascii="Arial" w:hAnsi="Arial" w:cs="Arial"/>
          <w:sz w:val="22"/>
          <w:szCs w:val="22"/>
        </w:rPr>
        <w:t>monitor</w:t>
      </w:r>
      <w:r w:rsidRPr="001F78E1">
        <w:rPr>
          <w:rFonts w:ascii="Arial" w:hAnsi="Arial" w:cs="Arial"/>
          <w:sz w:val="22"/>
          <w:szCs w:val="22"/>
        </w:rPr>
        <w:t>. Tlačítkem "SELECT" přepínejte mezi programy. Pomocí tlačítek "UP" a "DOWN" nastavte hodnotu a potvrďte tlačítkem "ENTER / STOP".</w:t>
      </w:r>
    </w:p>
    <w:p w:rsidR="001F78E1" w:rsidRPr="001F78E1" w:rsidRDefault="001F78E1" w:rsidP="001F78E1">
      <w:pPr>
        <w:spacing w:line="240" w:lineRule="atLeast"/>
        <w:rPr>
          <w:rFonts w:ascii="Arial" w:hAnsi="Arial" w:cs="Arial"/>
          <w:sz w:val="22"/>
          <w:szCs w:val="22"/>
        </w:rPr>
      </w:pPr>
    </w:p>
    <w:p w:rsidR="001F78E1" w:rsidRPr="001F78E1" w:rsidRDefault="001F78E1" w:rsidP="001F78E1">
      <w:pPr>
        <w:spacing w:line="240" w:lineRule="atLeast"/>
        <w:rPr>
          <w:rFonts w:ascii="Arial" w:hAnsi="Arial" w:cs="Arial"/>
          <w:sz w:val="22"/>
          <w:szCs w:val="22"/>
        </w:rPr>
      </w:pPr>
      <w:r w:rsidRPr="00AB6DA5">
        <w:rPr>
          <w:rFonts w:ascii="Arial" w:hAnsi="Arial" w:cs="Arial"/>
          <w:b/>
          <w:sz w:val="22"/>
          <w:szCs w:val="22"/>
        </w:rPr>
        <w:t>2</w:t>
      </w:r>
      <w:r w:rsidRPr="001F78E1">
        <w:rPr>
          <w:rFonts w:ascii="Arial" w:hAnsi="Arial" w:cs="Arial"/>
          <w:sz w:val="22"/>
          <w:szCs w:val="22"/>
        </w:rPr>
        <w:t xml:space="preserve">. </w:t>
      </w:r>
      <w:r w:rsidRPr="00AB6DA5">
        <w:rPr>
          <w:rFonts w:ascii="Arial" w:hAnsi="Arial" w:cs="Arial"/>
          <w:b/>
          <w:sz w:val="22"/>
          <w:szCs w:val="22"/>
        </w:rPr>
        <w:t>DISTANCE (odpočítávání) PROGRAM</w:t>
      </w:r>
    </w:p>
    <w:p w:rsidR="00AB6DA5" w:rsidRPr="00AB6DA5" w:rsidRDefault="00AB6DA5" w:rsidP="00AB6DA5">
      <w:pPr>
        <w:pStyle w:val="Odstavecseseznamem"/>
        <w:autoSpaceDE/>
        <w:autoSpaceDN/>
        <w:adjustRightInd/>
        <w:spacing w:line="276" w:lineRule="auto"/>
        <w:ind w:left="358"/>
        <w:rPr>
          <w:rFonts w:ascii="Arial" w:eastAsia="PMingLiU" w:hAnsi="Arial" w:cs="Arial"/>
          <w:sz w:val="22"/>
          <w:szCs w:val="22"/>
          <w:lang w:eastAsia="zh-TW"/>
        </w:rPr>
      </w:pPr>
      <w:r w:rsidRPr="00AB6DA5">
        <w:rPr>
          <w:rFonts w:ascii="Arial" w:eastAsia="PMingLiU" w:hAnsi="Arial" w:cs="Arial"/>
          <w:sz w:val="22"/>
          <w:szCs w:val="22"/>
          <w:lang w:eastAsia="zh-TW"/>
        </w:rPr>
        <w:t>Během tréninku bude program "DISTANCE" odpočítávat od přednastavené hodnoty.</w:t>
      </w:r>
    </w:p>
    <w:p w:rsidR="00AB6DA5" w:rsidRDefault="00AB6DA5" w:rsidP="00366A96">
      <w:pPr>
        <w:pStyle w:val="Odstavecseseznamem"/>
        <w:autoSpaceDE/>
        <w:autoSpaceDN/>
        <w:adjustRightInd/>
        <w:spacing w:line="276" w:lineRule="auto"/>
        <w:ind w:left="358"/>
        <w:rPr>
          <w:rFonts w:ascii="Arial" w:eastAsia="PMingLiU" w:hAnsi="Arial" w:cs="Arial"/>
          <w:sz w:val="22"/>
          <w:szCs w:val="22"/>
          <w:lang w:eastAsia="zh-TW"/>
        </w:rPr>
      </w:pPr>
      <w:r w:rsidRPr="00AB6DA5">
        <w:rPr>
          <w:rFonts w:ascii="Arial" w:eastAsia="PMingLiU" w:hAnsi="Arial" w:cs="Arial"/>
          <w:sz w:val="22"/>
          <w:szCs w:val="22"/>
          <w:lang w:eastAsia="zh-TW"/>
        </w:rPr>
        <w:t xml:space="preserve">- Program se spustí, jakmile uživatel vytáhne </w:t>
      </w:r>
      <w:r>
        <w:rPr>
          <w:rFonts w:ascii="Arial" w:eastAsia="PMingLiU" w:hAnsi="Arial" w:cs="Arial"/>
          <w:sz w:val="22"/>
          <w:szCs w:val="22"/>
          <w:lang w:eastAsia="zh-TW"/>
        </w:rPr>
        <w:t>rukojeť</w:t>
      </w:r>
      <w:r w:rsidRPr="00AB6DA5">
        <w:rPr>
          <w:rFonts w:ascii="Arial" w:eastAsia="PMingLiU" w:hAnsi="Arial" w:cs="Arial"/>
          <w:sz w:val="22"/>
          <w:szCs w:val="22"/>
          <w:lang w:eastAsia="zh-TW"/>
        </w:rPr>
        <w:t xml:space="preserve"> (3). Po dokončení programu se na displeji objeví "WINNER" se zvukovým alarmem. Stisknutím tlačítka "BACK" přejdete do režimu IDLE.</w:t>
      </w:r>
    </w:p>
    <w:p w:rsidR="00656D7A" w:rsidRDefault="00656D7A" w:rsidP="00366A96">
      <w:pPr>
        <w:pStyle w:val="Odstavecseseznamem"/>
        <w:autoSpaceDE/>
        <w:autoSpaceDN/>
        <w:adjustRightInd/>
        <w:spacing w:line="276" w:lineRule="auto"/>
        <w:ind w:left="358"/>
        <w:rPr>
          <w:rFonts w:ascii="Arial" w:eastAsia="PMingLiU" w:hAnsi="Arial" w:cs="Arial"/>
          <w:sz w:val="22"/>
          <w:szCs w:val="22"/>
          <w:lang w:eastAsia="zh-TW"/>
        </w:rPr>
      </w:pPr>
    </w:p>
    <w:p w:rsidR="00366A96" w:rsidRPr="00366A96" w:rsidRDefault="00366A96" w:rsidP="00366A96">
      <w:pPr>
        <w:pStyle w:val="Odstavecseseznamem"/>
        <w:numPr>
          <w:ilvl w:val="0"/>
          <w:numId w:val="25"/>
        </w:numPr>
        <w:spacing w:line="240" w:lineRule="atLeast"/>
        <w:rPr>
          <w:rFonts w:ascii="Arial" w:eastAsia="PMingLiU" w:hAnsi="Arial" w:cs="Arial"/>
          <w:b/>
          <w:lang w:eastAsia="zh-TW"/>
        </w:rPr>
      </w:pPr>
      <w:r>
        <w:rPr>
          <w:rFonts w:ascii="Arial" w:eastAsia="PMingLiU" w:hAnsi="Arial" w:cs="Arial" w:hint="eastAsia"/>
          <w:b/>
          <w:color w:val="000000"/>
          <w:lang w:eastAsia="zh-TW"/>
        </w:rPr>
        <w:t>TIME (</w:t>
      </w:r>
      <w:r>
        <w:rPr>
          <w:rFonts w:ascii="Arial" w:eastAsia="PMingLiU" w:hAnsi="Arial" w:cs="Arial"/>
          <w:b/>
          <w:color w:val="000000"/>
          <w:lang w:eastAsia="zh-TW"/>
        </w:rPr>
        <w:t>odpočítávání</w:t>
      </w:r>
      <w:r>
        <w:rPr>
          <w:rFonts w:ascii="Arial" w:eastAsia="PMingLiU" w:hAnsi="Arial" w:cs="Arial" w:hint="eastAsia"/>
          <w:b/>
          <w:color w:val="000000"/>
          <w:lang w:eastAsia="zh-TW"/>
        </w:rPr>
        <w:t>) PROGRAM</w:t>
      </w:r>
    </w:p>
    <w:p w:rsidR="00AB6DA5" w:rsidRPr="00366A96" w:rsidRDefault="00AB6DA5" w:rsidP="00366A96">
      <w:pPr>
        <w:spacing w:line="240" w:lineRule="atLeast"/>
        <w:ind w:leftChars="118" w:left="283"/>
        <w:jc w:val="both"/>
        <w:rPr>
          <w:rFonts w:ascii="Arial" w:eastAsia="PMingLiU" w:hAnsi="Arial" w:cs="Arial"/>
          <w:sz w:val="22"/>
          <w:szCs w:val="22"/>
          <w:lang w:eastAsia="zh-TW"/>
        </w:rPr>
      </w:pPr>
      <w:r w:rsidRPr="00366A96">
        <w:rPr>
          <w:rFonts w:ascii="Arial" w:eastAsia="PMingLiU" w:hAnsi="Arial" w:cs="Arial"/>
          <w:sz w:val="22"/>
          <w:szCs w:val="22"/>
          <w:lang w:eastAsia="zh-TW"/>
        </w:rPr>
        <w:t>- Během tréninku odpočítává "TIME" od přednastavené hodnoty. Program se spustí, když uživatel přesune rukojeť (3). Po dokončení programu bude monitor ukonč</w:t>
      </w:r>
      <w:r w:rsidR="00366A96">
        <w:rPr>
          <w:rFonts w:ascii="Arial" w:eastAsia="PMingLiU" w:hAnsi="Arial" w:cs="Arial"/>
          <w:sz w:val="22"/>
          <w:szCs w:val="22"/>
          <w:lang w:eastAsia="zh-TW"/>
        </w:rPr>
        <w:t>en</w:t>
      </w:r>
      <w:r w:rsidRPr="00366A96">
        <w:rPr>
          <w:rFonts w:ascii="Arial" w:eastAsia="PMingLiU" w:hAnsi="Arial" w:cs="Arial"/>
          <w:sz w:val="22"/>
          <w:szCs w:val="22"/>
          <w:lang w:eastAsia="zh-TW"/>
        </w:rPr>
        <w:t xml:space="preserve"> zvukový</w:t>
      </w:r>
      <w:r w:rsidR="00366A96">
        <w:rPr>
          <w:rFonts w:ascii="Arial" w:eastAsia="PMingLiU" w:hAnsi="Arial" w:cs="Arial"/>
          <w:sz w:val="22"/>
          <w:szCs w:val="22"/>
          <w:lang w:eastAsia="zh-TW"/>
        </w:rPr>
        <w:t>m</w:t>
      </w:r>
      <w:r w:rsidRPr="00366A96">
        <w:rPr>
          <w:rFonts w:ascii="Arial" w:eastAsia="PMingLiU" w:hAnsi="Arial" w:cs="Arial"/>
          <w:sz w:val="22"/>
          <w:szCs w:val="22"/>
          <w:lang w:eastAsia="zh-TW"/>
        </w:rPr>
        <w:t xml:space="preserve"> alarm</w:t>
      </w:r>
      <w:r w:rsidR="00366A96">
        <w:rPr>
          <w:rFonts w:ascii="Arial" w:eastAsia="PMingLiU" w:hAnsi="Arial" w:cs="Arial"/>
          <w:sz w:val="22"/>
          <w:szCs w:val="22"/>
          <w:lang w:eastAsia="zh-TW"/>
        </w:rPr>
        <w:t>em</w:t>
      </w:r>
      <w:r w:rsidRPr="00366A96">
        <w:rPr>
          <w:rFonts w:ascii="Arial" w:eastAsia="PMingLiU" w:hAnsi="Arial" w:cs="Arial"/>
          <w:sz w:val="22"/>
          <w:szCs w:val="22"/>
          <w:lang w:eastAsia="zh-TW"/>
        </w:rPr>
        <w:t>. Stiskněte tlačítko "BACK" pro vstup do režimu IDLE.</w:t>
      </w:r>
    </w:p>
    <w:p w:rsidR="00AB6DA5" w:rsidRPr="00AB6DA5" w:rsidRDefault="00AB6DA5" w:rsidP="00AB6DA5">
      <w:pPr>
        <w:spacing w:line="240" w:lineRule="atLeast"/>
        <w:ind w:leftChars="118" w:left="283"/>
        <w:rPr>
          <w:rFonts w:ascii="Arial" w:eastAsia="PMingLiU" w:hAnsi="Arial" w:cs="Arial"/>
          <w:lang w:eastAsia="zh-TW"/>
        </w:rPr>
      </w:pPr>
    </w:p>
    <w:p w:rsidR="00AB6DA5" w:rsidRPr="00AB6DA5" w:rsidRDefault="00366A96" w:rsidP="00AB6DA5">
      <w:pPr>
        <w:spacing w:line="240" w:lineRule="atLeast"/>
        <w:ind w:leftChars="118" w:left="283"/>
        <w:rPr>
          <w:rFonts w:ascii="Arial" w:eastAsia="PMingLiU" w:hAnsi="Arial" w:cs="Arial"/>
          <w:lang w:eastAsia="zh-TW"/>
        </w:rPr>
      </w:pPr>
      <w:r w:rsidRPr="00366A96">
        <w:rPr>
          <w:rFonts w:ascii="Arial" w:eastAsia="PMingLiU" w:hAnsi="Arial" w:cs="Arial"/>
          <w:b/>
          <w:lang w:eastAsia="zh-TW"/>
        </w:rPr>
        <w:t>3</w:t>
      </w:r>
      <w:r w:rsidR="00AB6DA5" w:rsidRPr="00366A96">
        <w:rPr>
          <w:rFonts w:ascii="Arial" w:eastAsia="PMingLiU" w:hAnsi="Arial" w:cs="Arial"/>
          <w:b/>
          <w:lang w:eastAsia="zh-TW"/>
        </w:rPr>
        <w:t>.</w:t>
      </w:r>
      <w:r w:rsidR="00AB6DA5" w:rsidRPr="00AB6DA5">
        <w:rPr>
          <w:rFonts w:ascii="Arial" w:eastAsia="PMingLiU" w:hAnsi="Arial" w:cs="Arial"/>
          <w:lang w:eastAsia="zh-TW"/>
        </w:rPr>
        <w:t xml:space="preserve"> </w:t>
      </w:r>
      <w:r w:rsidR="00AB6DA5" w:rsidRPr="00366A96">
        <w:rPr>
          <w:rFonts w:ascii="Arial" w:eastAsia="PMingLiU" w:hAnsi="Arial" w:cs="Arial"/>
          <w:b/>
          <w:lang w:eastAsia="zh-TW"/>
        </w:rPr>
        <w:t>KALOR</w:t>
      </w:r>
      <w:r w:rsidRPr="00366A96">
        <w:rPr>
          <w:rFonts w:ascii="Arial" w:eastAsia="PMingLiU" w:hAnsi="Arial" w:cs="Arial"/>
          <w:b/>
          <w:lang w:eastAsia="zh-TW"/>
        </w:rPr>
        <w:t>IE</w:t>
      </w:r>
      <w:r w:rsidR="00AB6DA5" w:rsidRPr="00366A96">
        <w:rPr>
          <w:rFonts w:ascii="Arial" w:eastAsia="PMingLiU" w:hAnsi="Arial" w:cs="Arial"/>
          <w:b/>
          <w:lang w:eastAsia="zh-TW"/>
        </w:rPr>
        <w:t xml:space="preserve"> (odpočítávání) PROGRAM</w:t>
      </w:r>
    </w:p>
    <w:p w:rsidR="00AB6DA5" w:rsidRPr="00366A96" w:rsidRDefault="00AB6DA5" w:rsidP="00AB6DA5">
      <w:pPr>
        <w:spacing w:line="240" w:lineRule="atLeast"/>
        <w:ind w:leftChars="118" w:left="283"/>
        <w:rPr>
          <w:rFonts w:ascii="Arial" w:eastAsia="PMingLiU" w:hAnsi="Arial" w:cs="Arial"/>
          <w:sz w:val="22"/>
          <w:szCs w:val="22"/>
          <w:lang w:eastAsia="zh-TW"/>
        </w:rPr>
      </w:pPr>
      <w:r w:rsidRPr="00AB6DA5">
        <w:rPr>
          <w:rFonts w:ascii="Arial" w:eastAsia="PMingLiU" w:hAnsi="Arial" w:cs="Arial"/>
          <w:lang w:eastAsia="zh-TW"/>
        </w:rPr>
        <w:t xml:space="preserve">- </w:t>
      </w:r>
      <w:r w:rsidRPr="00366A96">
        <w:rPr>
          <w:rFonts w:ascii="Arial" w:eastAsia="PMingLiU" w:hAnsi="Arial" w:cs="Arial"/>
          <w:sz w:val="22"/>
          <w:szCs w:val="22"/>
          <w:lang w:eastAsia="zh-TW"/>
        </w:rPr>
        <w:t>Během tréninku se program "CALORIES" odpočítává od přednastavené hodnoty. Program se spustí, když uživatel přesune rukojeť (3). Po dokončení programu se na displeji zobrazí "END" se zvukovým alarmem. Stiskněte tlačítko "BACK" pro vstup do režimu IDLE.</w:t>
      </w:r>
    </w:p>
    <w:p w:rsidR="00AB6DA5" w:rsidRPr="00AB6DA5" w:rsidRDefault="00AB6DA5" w:rsidP="00AB6DA5">
      <w:pPr>
        <w:spacing w:line="240" w:lineRule="atLeast"/>
        <w:ind w:leftChars="118" w:left="283"/>
        <w:rPr>
          <w:rFonts w:ascii="Arial" w:eastAsia="PMingLiU" w:hAnsi="Arial" w:cs="Arial"/>
          <w:lang w:eastAsia="zh-TW"/>
        </w:rPr>
      </w:pPr>
    </w:p>
    <w:p w:rsidR="00AB6DA5" w:rsidRPr="00366A96" w:rsidRDefault="00366A96" w:rsidP="00AB6DA5">
      <w:pPr>
        <w:spacing w:line="240" w:lineRule="atLeast"/>
        <w:ind w:leftChars="118" w:left="283"/>
        <w:rPr>
          <w:rFonts w:ascii="Arial" w:eastAsia="PMingLiU" w:hAnsi="Arial" w:cs="Arial"/>
          <w:b/>
          <w:lang w:eastAsia="zh-TW"/>
        </w:rPr>
      </w:pPr>
      <w:r w:rsidRPr="00366A96">
        <w:rPr>
          <w:rFonts w:ascii="Arial" w:eastAsia="PMingLiU" w:hAnsi="Arial" w:cs="Arial"/>
          <w:b/>
          <w:lang w:eastAsia="zh-TW"/>
        </w:rPr>
        <w:t>4</w:t>
      </w:r>
      <w:r w:rsidR="00AB6DA5" w:rsidRPr="00366A96">
        <w:rPr>
          <w:rFonts w:ascii="Arial" w:eastAsia="PMingLiU" w:hAnsi="Arial" w:cs="Arial"/>
          <w:b/>
          <w:lang w:eastAsia="zh-TW"/>
        </w:rPr>
        <w:t>. GAME PROGRAM</w:t>
      </w:r>
    </w:p>
    <w:p w:rsidR="00366A96" w:rsidRDefault="00AB6DA5" w:rsidP="00AB6DA5">
      <w:pPr>
        <w:spacing w:line="240" w:lineRule="atLeast"/>
        <w:ind w:leftChars="118" w:left="283"/>
        <w:rPr>
          <w:rFonts w:ascii="Arial" w:eastAsia="PMingLiU" w:hAnsi="Arial" w:cs="Arial"/>
          <w:lang w:eastAsia="zh-TW"/>
        </w:rPr>
      </w:pPr>
      <w:r w:rsidRPr="00AB6DA5">
        <w:rPr>
          <w:rFonts w:ascii="Arial" w:eastAsia="PMingLiU" w:hAnsi="Arial" w:cs="Arial"/>
          <w:lang w:eastAsia="zh-TW"/>
        </w:rPr>
        <w:t xml:space="preserve">- </w:t>
      </w:r>
      <w:r w:rsidRPr="00366A96">
        <w:rPr>
          <w:rFonts w:ascii="Arial" w:eastAsia="PMingLiU" w:hAnsi="Arial" w:cs="Arial"/>
          <w:sz w:val="22"/>
          <w:szCs w:val="22"/>
          <w:lang w:eastAsia="zh-TW"/>
        </w:rPr>
        <w:t>Když je vybrána možnost "GAME", program se spustí, když uživatel vyndá řídítka. Není zadána žádná přednastavená hodnota. Po dokončení programu se na displeji objeví zvukový alarm. Stiskněte tlačítko "BACK" pro vstup do režimu IDLE.</w:t>
      </w:r>
    </w:p>
    <w:p w:rsidR="00725B2F" w:rsidRDefault="00725B2F" w:rsidP="00366A96">
      <w:pPr>
        <w:spacing w:line="240" w:lineRule="atLeast"/>
        <w:ind w:leftChars="118" w:left="283"/>
        <w:rPr>
          <w:rFonts w:ascii="Arial" w:eastAsia="PMingLiU" w:hAnsi="Arial" w:cs="Arial"/>
          <w:lang w:eastAsia="zh-TW"/>
        </w:rPr>
      </w:pPr>
      <w:r>
        <w:rPr>
          <w:rFonts w:ascii="Arial" w:eastAsia="PMingLiU" w:hAnsi="Arial" w:cs="Arial" w:hint="eastAsia"/>
          <w:noProof/>
          <w:lang w:eastAsia="zh-TW"/>
        </w:rPr>
        <w:drawing>
          <wp:inline distT="0" distB="0" distL="0" distR="0" wp14:anchorId="7256ED4F" wp14:editId="0BDADA1A">
            <wp:extent cx="6236208" cy="230124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00 Manual_0717 (Dmaster).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36208" cy="2301240"/>
                    </a:xfrm>
                    <a:prstGeom prst="rect">
                      <a:avLst/>
                    </a:prstGeom>
                  </pic:spPr>
                </pic:pic>
              </a:graphicData>
            </a:graphic>
          </wp:inline>
        </w:drawing>
      </w:r>
    </w:p>
    <w:p w:rsidR="00366A96" w:rsidRPr="00656D7A" w:rsidRDefault="00656D7A" w:rsidP="00366A96">
      <w:pPr>
        <w:spacing w:line="240" w:lineRule="atLeast"/>
        <w:rPr>
          <w:rFonts w:ascii="Arial" w:eastAsia="PMingLiU" w:hAnsi="Arial" w:cs="Arial"/>
          <w:b/>
          <w:color w:val="000000"/>
          <w:lang w:eastAsia="zh-TW"/>
        </w:rPr>
      </w:pPr>
      <w:r w:rsidRPr="00656D7A">
        <w:rPr>
          <w:rFonts w:ascii="Arial" w:eastAsia="PMingLiU" w:hAnsi="Arial" w:cs="Arial"/>
          <w:b/>
          <w:color w:val="000000"/>
          <w:lang w:eastAsia="zh-TW"/>
        </w:rPr>
        <w:t>5</w:t>
      </w:r>
      <w:r w:rsidR="00366A96" w:rsidRPr="00656D7A">
        <w:rPr>
          <w:rFonts w:ascii="Arial" w:eastAsia="PMingLiU" w:hAnsi="Arial" w:cs="Arial"/>
          <w:b/>
          <w:color w:val="000000"/>
          <w:lang w:eastAsia="zh-TW"/>
        </w:rPr>
        <w:t>. 20/10 INTERVALOVÝ PROGRAM</w:t>
      </w:r>
    </w:p>
    <w:p w:rsidR="00366A96" w:rsidRPr="00366A96" w:rsidRDefault="00366A96" w:rsidP="00366A96">
      <w:pPr>
        <w:spacing w:line="240" w:lineRule="atLeast"/>
        <w:jc w:val="both"/>
        <w:rPr>
          <w:rFonts w:ascii="Arial" w:eastAsia="PMingLiU" w:hAnsi="Arial" w:cs="Arial"/>
          <w:color w:val="000000"/>
          <w:sz w:val="22"/>
          <w:szCs w:val="22"/>
          <w:lang w:eastAsia="zh-TW"/>
        </w:rPr>
      </w:pPr>
      <w:r w:rsidRPr="00366A96">
        <w:rPr>
          <w:rFonts w:ascii="Arial" w:eastAsia="PMingLiU" w:hAnsi="Arial" w:cs="Arial"/>
          <w:color w:val="000000"/>
          <w:sz w:val="22"/>
          <w:szCs w:val="22"/>
          <w:lang w:eastAsia="zh-TW"/>
        </w:rPr>
        <w:t xml:space="preserve">- Pokud </w:t>
      </w:r>
      <w:r>
        <w:rPr>
          <w:rFonts w:ascii="Arial" w:eastAsia="PMingLiU" w:hAnsi="Arial" w:cs="Arial"/>
          <w:color w:val="000000"/>
          <w:sz w:val="22"/>
          <w:szCs w:val="22"/>
          <w:lang w:eastAsia="zh-TW"/>
        </w:rPr>
        <w:t>běží</w:t>
      </w:r>
      <w:r w:rsidRPr="00366A96">
        <w:rPr>
          <w:rFonts w:ascii="Arial" w:eastAsia="PMingLiU" w:hAnsi="Arial" w:cs="Arial"/>
          <w:color w:val="000000"/>
          <w:sz w:val="22"/>
          <w:szCs w:val="22"/>
          <w:lang w:eastAsia="zh-TW"/>
        </w:rPr>
        <w:t xml:space="preserve"> program "20/10 INTERVAL", monitor bude blikat "8" pro přednastavení hodnoty cyklu. "20" </w:t>
      </w:r>
      <w:r>
        <w:rPr>
          <w:rFonts w:ascii="Arial" w:eastAsia="PMingLiU" w:hAnsi="Arial" w:cs="Arial"/>
          <w:color w:val="000000"/>
          <w:sz w:val="22"/>
          <w:szCs w:val="22"/>
          <w:lang w:eastAsia="zh-TW"/>
        </w:rPr>
        <w:t>=</w:t>
      </w:r>
      <w:r w:rsidRPr="00366A96">
        <w:rPr>
          <w:rFonts w:ascii="Arial" w:eastAsia="PMingLiU" w:hAnsi="Arial" w:cs="Arial"/>
          <w:color w:val="000000"/>
          <w:sz w:val="22"/>
          <w:szCs w:val="22"/>
          <w:lang w:eastAsia="zh-TW"/>
        </w:rPr>
        <w:t xml:space="preserve"> 20 sekund pro cvičení a "10"</w:t>
      </w:r>
      <w:r>
        <w:rPr>
          <w:rFonts w:ascii="Arial" w:eastAsia="PMingLiU" w:hAnsi="Arial" w:cs="Arial"/>
          <w:color w:val="000000"/>
          <w:sz w:val="22"/>
          <w:szCs w:val="22"/>
          <w:lang w:eastAsia="zh-TW"/>
        </w:rPr>
        <w:t xml:space="preserve"> = </w:t>
      </w:r>
      <w:r w:rsidRPr="00366A96">
        <w:rPr>
          <w:rFonts w:ascii="Arial" w:eastAsia="PMingLiU" w:hAnsi="Arial" w:cs="Arial"/>
          <w:color w:val="000000"/>
          <w:sz w:val="22"/>
          <w:szCs w:val="22"/>
          <w:lang w:eastAsia="zh-TW"/>
        </w:rPr>
        <w:t>10 sekund pro odpočinek. Pak uživatel</w:t>
      </w:r>
      <w:r>
        <w:rPr>
          <w:rFonts w:ascii="Arial" w:eastAsia="PMingLiU" w:hAnsi="Arial" w:cs="Arial"/>
          <w:color w:val="000000"/>
          <w:sz w:val="22"/>
          <w:szCs w:val="22"/>
          <w:lang w:eastAsia="zh-TW"/>
        </w:rPr>
        <w:t xml:space="preserve"> </w:t>
      </w:r>
      <w:r w:rsidRPr="00366A96">
        <w:rPr>
          <w:rFonts w:ascii="Arial" w:eastAsia="PMingLiU" w:hAnsi="Arial" w:cs="Arial"/>
          <w:color w:val="000000"/>
          <w:sz w:val="22"/>
          <w:szCs w:val="22"/>
          <w:lang w:eastAsia="zh-TW"/>
        </w:rPr>
        <w:t>pomocí tlačítek "NAHORU" a "DOLŮ" zad</w:t>
      </w:r>
      <w:r>
        <w:rPr>
          <w:rFonts w:ascii="Arial" w:eastAsia="PMingLiU" w:hAnsi="Arial" w:cs="Arial"/>
          <w:color w:val="000000"/>
          <w:sz w:val="22"/>
          <w:szCs w:val="22"/>
          <w:lang w:eastAsia="zh-TW"/>
        </w:rPr>
        <w:t>á</w:t>
      </w:r>
      <w:r w:rsidRPr="00366A96">
        <w:rPr>
          <w:rFonts w:ascii="Arial" w:eastAsia="PMingLiU" w:hAnsi="Arial" w:cs="Arial"/>
          <w:color w:val="000000"/>
          <w:sz w:val="22"/>
          <w:szCs w:val="22"/>
          <w:lang w:eastAsia="zh-TW"/>
        </w:rPr>
        <w:t xml:space="preserve"> hodnotu od 1 do 99. Uživatel </w:t>
      </w:r>
      <w:r>
        <w:rPr>
          <w:rFonts w:ascii="Arial" w:eastAsia="PMingLiU" w:hAnsi="Arial" w:cs="Arial"/>
          <w:color w:val="000000"/>
          <w:sz w:val="22"/>
          <w:szCs w:val="22"/>
          <w:lang w:eastAsia="zh-TW"/>
        </w:rPr>
        <w:t>trénuje</w:t>
      </w:r>
      <w:r w:rsidRPr="00366A96">
        <w:rPr>
          <w:rFonts w:ascii="Arial" w:eastAsia="PMingLiU" w:hAnsi="Arial" w:cs="Arial"/>
          <w:color w:val="000000"/>
          <w:sz w:val="22"/>
          <w:szCs w:val="22"/>
          <w:lang w:eastAsia="zh-TW"/>
        </w:rPr>
        <w:t xml:space="preserve"> 20 sekund a </w:t>
      </w:r>
      <w:r>
        <w:rPr>
          <w:rFonts w:ascii="Arial" w:eastAsia="PMingLiU" w:hAnsi="Arial" w:cs="Arial"/>
          <w:color w:val="000000"/>
          <w:sz w:val="22"/>
          <w:szCs w:val="22"/>
          <w:lang w:eastAsia="zh-TW"/>
        </w:rPr>
        <w:t>poté</w:t>
      </w:r>
      <w:r w:rsidRPr="00366A96">
        <w:rPr>
          <w:rFonts w:ascii="Arial" w:eastAsia="PMingLiU" w:hAnsi="Arial" w:cs="Arial"/>
          <w:color w:val="000000"/>
          <w:sz w:val="22"/>
          <w:szCs w:val="22"/>
          <w:lang w:eastAsia="zh-TW"/>
        </w:rPr>
        <w:t xml:space="preserve"> 10 sekund</w:t>
      </w:r>
      <w:r>
        <w:rPr>
          <w:rFonts w:ascii="Arial" w:eastAsia="PMingLiU" w:hAnsi="Arial" w:cs="Arial"/>
          <w:color w:val="000000"/>
          <w:sz w:val="22"/>
          <w:szCs w:val="22"/>
          <w:lang w:eastAsia="zh-TW"/>
        </w:rPr>
        <w:t xml:space="preserve"> odpočívá</w:t>
      </w:r>
      <w:r w:rsidRPr="00366A96">
        <w:rPr>
          <w:rFonts w:ascii="Arial" w:eastAsia="PMingLiU" w:hAnsi="Arial" w:cs="Arial"/>
          <w:color w:val="000000"/>
          <w:sz w:val="22"/>
          <w:szCs w:val="22"/>
          <w:lang w:eastAsia="zh-TW"/>
        </w:rPr>
        <w:t xml:space="preserve">. Po ukončení programu se monitor ukončí zvukovým </w:t>
      </w:r>
      <w:r>
        <w:rPr>
          <w:rFonts w:ascii="Arial" w:eastAsia="PMingLiU" w:hAnsi="Arial" w:cs="Arial"/>
          <w:color w:val="000000"/>
          <w:sz w:val="22"/>
          <w:szCs w:val="22"/>
          <w:lang w:eastAsia="zh-TW"/>
        </w:rPr>
        <w:t>alarmem</w:t>
      </w:r>
      <w:r w:rsidRPr="00366A96">
        <w:rPr>
          <w:rFonts w:ascii="Arial" w:eastAsia="PMingLiU" w:hAnsi="Arial" w:cs="Arial"/>
          <w:color w:val="000000"/>
          <w:sz w:val="22"/>
          <w:szCs w:val="22"/>
          <w:lang w:eastAsia="zh-TW"/>
        </w:rPr>
        <w:t>. Stisknutím tlačítka "BACK" přejdete do režimu IDLE.</w:t>
      </w:r>
    </w:p>
    <w:p w:rsidR="00366A96" w:rsidRPr="00366A96" w:rsidRDefault="00366A96" w:rsidP="00366A96">
      <w:pPr>
        <w:spacing w:line="240" w:lineRule="atLeast"/>
        <w:rPr>
          <w:rFonts w:ascii="Arial" w:eastAsia="PMingLiU" w:hAnsi="Arial" w:cs="Arial"/>
          <w:color w:val="000000"/>
          <w:sz w:val="22"/>
          <w:szCs w:val="22"/>
          <w:lang w:eastAsia="zh-TW"/>
        </w:rPr>
      </w:pPr>
    </w:p>
    <w:p w:rsidR="00366A96" w:rsidRPr="00656D7A" w:rsidRDefault="00656D7A" w:rsidP="00366A96">
      <w:pPr>
        <w:spacing w:line="240" w:lineRule="atLeast"/>
        <w:rPr>
          <w:rFonts w:ascii="Arial" w:eastAsia="PMingLiU" w:hAnsi="Arial" w:cs="Arial"/>
          <w:b/>
          <w:color w:val="000000"/>
          <w:lang w:eastAsia="zh-TW"/>
        </w:rPr>
      </w:pPr>
      <w:r w:rsidRPr="00656D7A">
        <w:rPr>
          <w:rFonts w:ascii="Arial" w:eastAsia="PMingLiU" w:hAnsi="Arial" w:cs="Arial"/>
          <w:b/>
          <w:color w:val="000000"/>
          <w:lang w:eastAsia="zh-TW"/>
        </w:rPr>
        <w:t>6</w:t>
      </w:r>
      <w:r w:rsidR="00366A96" w:rsidRPr="00656D7A">
        <w:rPr>
          <w:rFonts w:ascii="Arial" w:eastAsia="PMingLiU" w:hAnsi="Arial" w:cs="Arial"/>
          <w:b/>
          <w:color w:val="000000"/>
          <w:lang w:eastAsia="zh-TW"/>
        </w:rPr>
        <w:t>. 10/20 INTERVALOVÝ PROGRAM</w:t>
      </w:r>
    </w:p>
    <w:p w:rsidR="00366A96" w:rsidRDefault="00366A96" w:rsidP="00366A96">
      <w:pPr>
        <w:spacing w:line="240" w:lineRule="atLeast"/>
        <w:rPr>
          <w:rFonts w:ascii="Arial" w:eastAsia="PMingLiU" w:hAnsi="Arial" w:cs="Arial"/>
          <w:color w:val="000000"/>
          <w:sz w:val="22"/>
          <w:szCs w:val="22"/>
          <w:lang w:eastAsia="zh-TW"/>
        </w:rPr>
      </w:pPr>
      <w:r w:rsidRPr="00366A96">
        <w:rPr>
          <w:rFonts w:ascii="Arial" w:eastAsia="PMingLiU" w:hAnsi="Arial" w:cs="Arial"/>
          <w:color w:val="000000"/>
          <w:sz w:val="22"/>
          <w:szCs w:val="22"/>
          <w:lang w:eastAsia="zh-TW"/>
        </w:rPr>
        <w:t xml:space="preserve">- Pokud je v programu "10/20 INTERVAL", monitor bude blikat "8" pro přednastavení hodnoty cyklu. Potom uživatel může </w:t>
      </w:r>
      <w:r w:rsidR="00656D7A">
        <w:rPr>
          <w:rFonts w:ascii="Arial" w:eastAsia="PMingLiU" w:hAnsi="Arial" w:cs="Arial"/>
          <w:color w:val="000000"/>
          <w:sz w:val="22"/>
          <w:szCs w:val="22"/>
          <w:lang w:eastAsia="zh-TW"/>
        </w:rPr>
        <w:t xml:space="preserve">pomocí </w:t>
      </w:r>
      <w:r w:rsidRPr="00366A96">
        <w:rPr>
          <w:rFonts w:ascii="Arial" w:eastAsia="PMingLiU" w:hAnsi="Arial" w:cs="Arial"/>
          <w:color w:val="000000"/>
          <w:sz w:val="22"/>
          <w:szCs w:val="22"/>
          <w:lang w:eastAsia="zh-TW"/>
        </w:rPr>
        <w:t xml:space="preserve">tlačítka "NAHORU" a "DOLŮ" zadat hodnotu od 1 do 99. Uživatel bude trénovat 10 sekund a pak odpočívat 20 sekund. Program se spustí, jakmile uživatel pohne rukojetí (3). Po ukončení programu se monitor ukončí zvukovým </w:t>
      </w:r>
      <w:r w:rsidR="00656D7A">
        <w:rPr>
          <w:rFonts w:ascii="Arial" w:eastAsia="PMingLiU" w:hAnsi="Arial" w:cs="Arial"/>
          <w:color w:val="000000"/>
          <w:sz w:val="22"/>
          <w:szCs w:val="22"/>
          <w:lang w:eastAsia="zh-TW"/>
        </w:rPr>
        <w:t>alarmem</w:t>
      </w:r>
      <w:r w:rsidRPr="00366A96">
        <w:rPr>
          <w:rFonts w:ascii="Arial" w:eastAsia="PMingLiU" w:hAnsi="Arial" w:cs="Arial"/>
          <w:color w:val="000000"/>
          <w:sz w:val="22"/>
          <w:szCs w:val="22"/>
          <w:lang w:eastAsia="zh-TW"/>
        </w:rPr>
        <w:t>. Stisknutím tlačítka "BACK" přejdete do režimu IDLE.</w:t>
      </w:r>
    </w:p>
    <w:p w:rsidR="00656D7A" w:rsidRPr="00366A96" w:rsidRDefault="00656D7A" w:rsidP="00366A96">
      <w:pPr>
        <w:spacing w:line="240" w:lineRule="atLeast"/>
        <w:rPr>
          <w:rFonts w:ascii="Arial" w:eastAsia="PMingLiU" w:hAnsi="Arial" w:cs="Arial"/>
          <w:color w:val="000000"/>
          <w:sz w:val="22"/>
          <w:szCs w:val="22"/>
          <w:lang w:eastAsia="zh-TW"/>
        </w:rPr>
      </w:pPr>
    </w:p>
    <w:p w:rsidR="00366A96" w:rsidRPr="00656D7A" w:rsidRDefault="00656D7A" w:rsidP="00366A96">
      <w:pPr>
        <w:spacing w:line="240" w:lineRule="atLeast"/>
        <w:rPr>
          <w:rFonts w:ascii="Arial" w:eastAsia="PMingLiU" w:hAnsi="Arial" w:cs="Arial"/>
          <w:b/>
          <w:color w:val="000000"/>
          <w:lang w:eastAsia="zh-TW"/>
        </w:rPr>
      </w:pPr>
      <w:r w:rsidRPr="00656D7A">
        <w:rPr>
          <w:rFonts w:ascii="Arial" w:eastAsia="PMingLiU" w:hAnsi="Arial" w:cs="Arial"/>
          <w:b/>
          <w:color w:val="000000"/>
          <w:lang w:eastAsia="zh-TW"/>
        </w:rPr>
        <w:t>7</w:t>
      </w:r>
      <w:r w:rsidR="00366A96" w:rsidRPr="00656D7A">
        <w:rPr>
          <w:rFonts w:ascii="Arial" w:eastAsia="PMingLiU" w:hAnsi="Arial" w:cs="Arial"/>
          <w:b/>
          <w:color w:val="000000"/>
          <w:lang w:eastAsia="zh-TW"/>
        </w:rPr>
        <w:t>. 10/10 INTERVALOVÝ PROGRAM</w:t>
      </w:r>
    </w:p>
    <w:p w:rsidR="00366A96" w:rsidRDefault="00366A96" w:rsidP="00656D7A">
      <w:pPr>
        <w:pStyle w:val="Bezmezer"/>
        <w:rPr>
          <w:rFonts w:ascii="Arial" w:eastAsia="PMingLiU" w:hAnsi="Arial" w:cs="Arial"/>
          <w:sz w:val="22"/>
          <w:szCs w:val="22"/>
          <w:lang w:eastAsia="zh-TW"/>
        </w:rPr>
      </w:pPr>
      <w:r w:rsidRPr="00656D7A">
        <w:rPr>
          <w:rFonts w:ascii="Arial" w:eastAsia="PMingLiU" w:hAnsi="Arial" w:cs="Arial"/>
          <w:sz w:val="22"/>
          <w:szCs w:val="22"/>
          <w:lang w:eastAsia="zh-TW"/>
        </w:rPr>
        <w:t xml:space="preserve">- Pokud je v programu "10/10" INTERVAL ", monitor konzoly bude blikat" 8 "pro přednastavení hodnoty cyklu. Pak uživatel může pomocí tlačítek "NAHORU" a "DOLŮ" zadat hodnotu od 1 do 99 pro počet cyklů, tréninku a dobu odpočinku. Program se spustí, jakmile uživatel pohne rukojetí (3). Po </w:t>
      </w:r>
      <w:proofErr w:type="spellStart"/>
      <w:r w:rsidRPr="00656D7A">
        <w:rPr>
          <w:rFonts w:ascii="Arial" w:eastAsia="PMingLiU" w:hAnsi="Arial" w:cs="Arial"/>
          <w:sz w:val="22"/>
          <w:szCs w:val="22"/>
          <w:lang w:eastAsia="zh-TW"/>
        </w:rPr>
        <w:t>ukončení</w:t>
      </w:r>
      <w:proofErr w:type="spellEnd"/>
      <w:r w:rsidRPr="00656D7A">
        <w:rPr>
          <w:rFonts w:ascii="Arial" w:eastAsia="PMingLiU" w:hAnsi="Arial" w:cs="Arial"/>
          <w:sz w:val="22"/>
          <w:szCs w:val="22"/>
          <w:lang w:eastAsia="zh-TW"/>
        </w:rPr>
        <w:t xml:space="preserve"> </w:t>
      </w:r>
      <w:proofErr w:type="spellStart"/>
      <w:r w:rsidRPr="00656D7A">
        <w:rPr>
          <w:rFonts w:ascii="Arial" w:eastAsia="PMingLiU" w:hAnsi="Arial" w:cs="Arial"/>
          <w:sz w:val="22"/>
          <w:szCs w:val="22"/>
          <w:lang w:eastAsia="zh-TW"/>
        </w:rPr>
        <w:t>programu</w:t>
      </w:r>
      <w:proofErr w:type="spellEnd"/>
      <w:r w:rsidRPr="00656D7A">
        <w:rPr>
          <w:rFonts w:ascii="Arial" w:eastAsia="PMingLiU" w:hAnsi="Arial" w:cs="Arial"/>
          <w:sz w:val="22"/>
          <w:szCs w:val="22"/>
          <w:lang w:eastAsia="zh-TW"/>
        </w:rPr>
        <w:t xml:space="preserve"> se monitor </w:t>
      </w:r>
      <w:proofErr w:type="spellStart"/>
      <w:r w:rsidRPr="00656D7A">
        <w:rPr>
          <w:rFonts w:ascii="Arial" w:eastAsia="PMingLiU" w:hAnsi="Arial" w:cs="Arial"/>
          <w:sz w:val="22"/>
          <w:szCs w:val="22"/>
          <w:lang w:eastAsia="zh-TW"/>
        </w:rPr>
        <w:t>ukončí</w:t>
      </w:r>
      <w:proofErr w:type="spellEnd"/>
      <w:r w:rsidRPr="00656D7A">
        <w:rPr>
          <w:rFonts w:ascii="Arial" w:eastAsia="PMingLiU" w:hAnsi="Arial" w:cs="Arial"/>
          <w:sz w:val="22"/>
          <w:szCs w:val="22"/>
          <w:lang w:eastAsia="zh-TW"/>
        </w:rPr>
        <w:t xml:space="preserve"> </w:t>
      </w:r>
      <w:proofErr w:type="spellStart"/>
      <w:r w:rsidRPr="00656D7A">
        <w:rPr>
          <w:rFonts w:ascii="Arial" w:eastAsia="PMingLiU" w:hAnsi="Arial" w:cs="Arial"/>
          <w:sz w:val="22"/>
          <w:szCs w:val="22"/>
          <w:lang w:eastAsia="zh-TW"/>
        </w:rPr>
        <w:t>zvukovým</w:t>
      </w:r>
      <w:proofErr w:type="spellEnd"/>
      <w:r w:rsidRPr="00656D7A">
        <w:rPr>
          <w:rFonts w:ascii="Arial" w:eastAsia="PMingLiU" w:hAnsi="Arial" w:cs="Arial"/>
          <w:sz w:val="22"/>
          <w:szCs w:val="22"/>
          <w:lang w:eastAsia="zh-TW"/>
        </w:rPr>
        <w:t xml:space="preserve"> </w:t>
      </w:r>
      <w:proofErr w:type="spellStart"/>
      <w:r w:rsidR="00656D7A">
        <w:rPr>
          <w:rFonts w:ascii="Arial" w:eastAsia="PMingLiU" w:hAnsi="Arial" w:cs="Arial"/>
          <w:sz w:val="22"/>
          <w:szCs w:val="22"/>
          <w:lang w:eastAsia="zh-TW"/>
        </w:rPr>
        <w:t>alarmem</w:t>
      </w:r>
      <w:proofErr w:type="spellEnd"/>
      <w:r w:rsidRPr="00656D7A">
        <w:rPr>
          <w:rFonts w:ascii="Arial" w:eastAsia="PMingLiU" w:hAnsi="Arial" w:cs="Arial"/>
          <w:sz w:val="22"/>
          <w:szCs w:val="22"/>
          <w:lang w:eastAsia="zh-TW"/>
        </w:rPr>
        <w:t xml:space="preserve">. </w:t>
      </w:r>
      <w:proofErr w:type="spellStart"/>
      <w:r w:rsidRPr="00656D7A">
        <w:rPr>
          <w:rFonts w:ascii="Arial" w:eastAsia="PMingLiU" w:hAnsi="Arial" w:cs="Arial"/>
          <w:sz w:val="22"/>
          <w:szCs w:val="22"/>
          <w:lang w:eastAsia="zh-TW"/>
        </w:rPr>
        <w:t>Stisknutím</w:t>
      </w:r>
      <w:proofErr w:type="spellEnd"/>
      <w:r w:rsidRPr="00656D7A">
        <w:rPr>
          <w:rFonts w:ascii="Arial" w:eastAsia="PMingLiU" w:hAnsi="Arial" w:cs="Arial"/>
          <w:sz w:val="22"/>
          <w:szCs w:val="22"/>
          <w:lang w:eastAsia="zh-TW"/>
        </w:rPr>
        <w:t xml:space="preserve"> </w:t>
      </w:r>
      <w:proofErr w:type="spellStart"/>
      <w:r w:rsidRPr="00656D7A">
        <w:rPr>
          <w:rFonts w:ascii="Arial" w:eastAsia="PMingLiU" w:hAnsi="Arial" w:cs="Arial"/>
          <w:sz w:val="22"/>
          <w:szCs w:val="22"/>
          <w:lang w:eastAsia="zh-TW"/>
        </w:rPr>
        <w:t>tlačítka</w:t>
      </w:r>
      <w:proofErr w:type="spellEnd"/>
      <w:r w:rsidRPr="00656D7A">
        <w:rPr>
          <w:rFonts w:ascii="Arial" w:eastAsia="PMingLiU" w:hAnsi="Arial" w:cs="Arial"/>
          <w:sz w:val="22"/>
          <w:szCs w:val="22"/>
          <w:lang w:eastAsia="zh-TW"/>
        </w:rPr>
        <w:t xml:space="preserve"> "BACK" </w:t>
      </w:r>
      <w:proofErr w:type="spellStart"/>
      <w:r w:rsidRPr="00656D7A">
        <w:rPr>
          <w:rFonts w:ascii="Arial" w:eastAsia="PMingLiU" w:hAnsi="Arial" w:cs="Arial"/>
          <w:sz w:val="22"/>
          <w:szCs w:val="22"/>
          <w:lang w:eastAsia="zh-TW"/>
        </w:rPr>
        <w:t>přejdete</w:t>
      </w:r>
      <w:proofErr w:type="spellEnd"/>
      <w:r w:rsidRPr="00656D7A">
        <w:rPr>
          <w:rFonts w:ascii="Arial" w:eastAsia="PMingLiU" w:hAnsi="Arial" w:cs="Arial"/>
          <w:sz w:val="22"/>
          <w:szCs w:val="22"/>
          <w:lang w:eastAsia="zh-TW"/>
        </w:rPr>
        <w:t xml:space="preserve"> do </w:t>
      </w:r>
      <w:proofErr w:type="spellStart"/>
      <w:r w:rsidRPr="00656D7A">
        <w:rPr>
          <w:rFonts w:ascii="Arial" w:eastAsia="PMingLiU" w:hAnsi="Arial" w:cs="Arial"/>
          <w:sz w:val="22"/>
          <w:szCs w:val="22"/>
          <w:lang w:eastAsia="zh-TW"/>
        </w:rPr>
        <w:t>režimu</w:t>
      </w:r>
      <w:proofErr w:type="spellEnd"/>
      <w:r w:rsidRPr="00656D7A">
        <w:rPr>
          <w:rFonts w:ascii="Arial" w:eastAsia="PMingLiU" w:hAnsi="Arial" w:cs="Arial"/>
          <w:sz w:val="22"/>
          <w:szCs w:val="22"/>
          <w:lang w:eastAsia="zh-TW"/>
        </w:rPr>
        <w:t xml:space="preserve"> IDLE.</w:t>
      </w:r>
    </w:p>
    <w:p w:rsidR="00656D7A" w:rsidRDefault="00656D7A" w:rsidP="00366A96">
      <w:pPr>
        <w:kinsoku w:val="0"/>
        <w:overflowPunct w:val="0"/>
        <w:spacing w:line="200" w:lineRule="exact"/>
        <w:rPr>
          <w:rFonts w:ascii="Arial" w:eastAsia="PMingLiU" w:hAnsi="Arial" w:cs="Arial"/>
          <w:sz w:val="22"/>
          <w:szCs w:val="22"/>
          <w:lang w:val="en-US" w:eastAsia="zh-TW"/>
        </w:rPr>
      </w:pPr>
    </w:p>
    <w:p w:rsidR="003E507C" w:rsidRDefault="003E507C" w:rsidP="00366A96">
      <w:pPr>
        <w:kinsoku w:val="0"/>
        <w:overflowPunct w:val="0"/>
        <w:spacing w:line="200" w:lineRule="exact"/>
        <w:rPr>
          <w:rFonts w:ascii="Arial" w:eastAsia="PMingLiU" w:hAnsi="Arial" w:cs="Arial"/>
          <w:color w:val="000000"/>
          <w:sz w:val="22"/>
          <w:szCs w:val="22"/>
          <w:lang w:eastAsia="zh-TW"/>
        </w:rPr>
      </w:pPr>
    </w:p>
    <w:p w:rsidR="003E507C" w:rsidRDefault="003E507C" w:rsidP="00366A96">
      <w:pPr>
        <w:kinsoku w:val="0"/>
        <w:overflowPunct w:val="0"/>
        <w:spacing w:line="200" w:lineRule="exact"/>
        <w:rPr>
          <w:rFonts w:ascii="Arial" w:eastAsia="PMingLiU" w:hAnsi="Arial" w:cs="Arial"/>
          <w:color w:val="000000"/>
          <w:sz w:val="22"/>
          <w:szCs w:val="22"/>
          <w:lang w:eastAsia="zh-TW"/>
        </w:rPr>
      </w:pPr>
    </w:p>
    <w:p w:rsidR="00656D7A" w:rsidRDefault="00656D7A" w:rsidP="00366A96">
      <w:pPr>
        <w:kinsoku w:val="0"/>
        <w:overflowPunct w:val="0"/>
        <w:spacing w:line="200" w:lineRule="exact"/>
        <w:rPr>
          <w:rFonts w:ascii="Arial" w:eastAsia="PMingLiU" w:hAnsi="Arial" w:cs="Arial"/>
          <w:color w:val="000000"/>
          <w:sz w:val="22"/>
          <w:szCs w:val="22"/>
          <w:lang w:eastAsia="zh-TW"/>
        </w:rPr>
      </w:pPr>
    </w:p>
    <w:p w:rsidR="00E75D75" w:rsidRDefault="00E75D75" w:rsidP="00366A96">
      <w:pPr>
        <w:kinsoku w:val="0"/>
        <w:overflowPunct w:val="0"/>
        <w:spacing w:line="200" w:lineRule="exact"/>
        <w:rPr>
          <w:rFonts w:ascii="Arial" w:eastAsia="PMingLiU" w:hAnsi="Arial" w:cs="Arial"/>
          <w:color w:val="000000"/>
          <w:sz w:val="22"/>
          <w:szCs w:val="22"/>
          <w:lang w:eastAsia="zh-TW"/>
        </w:rPr>
      </w:pPr>
    </w:p>
    <w:p w:rsidR="00725B2F" w:rsidRPr="00366A96" w:rsidRDefault="00725B2F" w:rsidP="00366A96">
      <w:pPr>
        <w:kinsoku w:val="0"/>
        <w:overflowPunct w:val="0"/>
        <w:spacing w:line="200" w:lineRule="exact"/>
        <w:rPr>
          <w:rFonts w:eastAsia="PMingLiU"/>
          <w:sz w:val="22"/>
          <w:szCs w:val="22"/>
          <w:lang w:eastAsia="zh-TW"/>
        </w:rPr>
      </w:pPr>
      <w:r w:rsidRPr="00366A96">
        <w:rPr>
          <w:noProof/>
          <w:sz w:val="22"/>
          <w:szCs w:val="22"/>
          <w:lang w:eastAsia="zh-TW"/>
        </w:rPr>
        <mc:AlternateContent>
          <mc:Choice Requires="wps">
            <w:drawing>
              <wp:anchor distT="0" distB="0" distL="114300" distR="114300" simplePos="0" relativeHeight="251689984" behindDoc="1" locked="0" layoutInCell="0" allowOverlap="1" wp14:anchorId="65EDC839" wp14:editId="6E27160F">
                <wp:simplePos x="0" y="0"/>
                <wp:positionH relativeFrom="page">
                  <wp:posOffset>395605</wp:posOffset>
                </wp:positionH>
                <wp:positionV relativeFrom="paragraph">
                  <wp:posOffset>84455</wp:posOffset>
                </wp:positionV>
                <wp:extent cx="6479540" cy="287655"/>
                <wp:effectExtent l="0" t="0" r="0" b="0"/>
                <wp:wrapNone/>
                <wp:docPr id="70"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9540" cy="28765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9F607" id="Rectangle 493" o:spid="_x0000_s1026" style="position:absolute;margin-left:31.15pt;margin-top:6.65pt;width:510.2pt;height:22.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" o:allowincell="f" fillcolor="#231f20" stroked="f">
                <v:path arrowok="t"/>
                <w10:wrap anchorx="page"/>
              </v:rect>
            </w:pict>
          </mc:Fallback>
        </mc:AlternateContent>
      </w:r>
    </w:p>
    <w:p w:rsidR="0043381E" w:rsidRPr="0043381E" w:rsidRDefault="00E75D75" w:rsidP="00943318">
      <w:pPr>
        <w:pStyle w:val="Bezmezer"/>
        <w:rPr>
          <w:rFonts w:ascii="Arial" w:eastAsia="PMingLiU" w:hAnsi="Arial" w:cs="Arial"/>
          <w:b/>
          <w:color w:val="FFFFFF" w:themeColor="background1"/>
          <w:sz w:val="28"/>
          <w:szCs w:val="28"/>
          <w:lang w:eastAsia="zh-TW"/>
        </w:rPr>
      </w:pPr>
      <w:r w:rsidRPr="0043381E">
        <w:rPr>
          <w:rFonts w:ascii="Arial" w:eastAsia="PMingLiU" w:hAnsi="Arial" w:cs="Arial"/>
          <w:b/>
          <w:color w:val="FFFFFF" w:themeColor="background1"/>
          <w:sz w:val="28"/>
          <w:szCs w:val="28"/>
          <w:lang w:eastAsia="zh-TW"/>
        </w:rPr>
        <w:t xml:space="preserve">  </w:t>
      </w:r>
      <w:r w:rsidR="00943318" w:rsidRPr="0043381E">
        <w:rPr>
          <w:rFonts w:ascii="Arial" w:eastAsia="PMingLiU" w:hAnsi="Arial" w:cs="Arial"/>
          <w:b/>
          <w:color w:val="FFFFFF" w:themeColor="background1"/>
          <w:sz w:val="28"/>
          <w:szCs w:val="28"/>
          <w:lang w:eastAsia="zh-TW"/>
        </w:rPr>
        <w:t>PROVOZNÍ</w:t>
      </w:r>
      <w:r w:rsidRPr="0043381E">
        <w:rPr>
          <w:rFonts w:ascii="Arial" w:eastAsia="PMingLiU" w:hAnsi="Arial" w:cs="Arial"/>
          <w:b/>
          <w:color w:val="FFFFFF" w:themeColor="background1"/>
          <w:sz w:val="28"/>
          <w:szCs w:val="28"/>
          <w:lang w:eastAsia="zh-TW"/>
        </w:rPr>
        <w:t xml:space="preserve"> </w:t>
      </w:r>
      <w:r w:rsidR="00943318" w:rsidRPr="0043381E">
        <w:rPr>
          <w:rFonts w:ascii="Arial" w:eastAsia="PMingLiU" w:hAnsi="Arial" w:cs="Arial"/>
          <w:b/>
          <w:color w:val="FFFFFF" w:themeColor="background1"/>
          <w:sz w:val="28"/>
          <w:szCs w:val="28"/>
          <w:lang w:eastAsia="zh-TW"/>
        </w:rPr>
        <w:t>INSTRUK</w:t>
      </w:r>
      <w:r w:rsidRPr="0043381E">
        <w:rPr>
          <w:rFonts w:ascii="Arial" w:eastAsia="PMingLiU" w:hAnsi="Arial" w:cs="Arial"/>
          <w:b/>
          <w:color w:val="FFFFFF" w:themeColor="background1"/>
          <w:sz w:val="28"/>
          <w:szCs w:val="28"/>
          <w:lang w:eastAsia="zh-TW"/>
        </w:rPr>
        <w:t>CE</w:t>
      </w:r>
    </w:p>
    <w:p w:rsidR="0043381E" w:rsidRDefault="0043381E" w:rsidP="00943318">
      <w:pPr>
        <w:pStyle w:val="Bezmezer"/>
        <w:rPr>
          <w:rFonts w:ascii="Arial" w:hAnsi="Arial" w:cs="Arial"/>
          <w:b/>
          <w:sz w:val="28"/>
          <w:szCs w:val="28"/>
          <w:u w:val="single"/>
        </w:rPr>
      </w:pPr>
    </w:p>
    <w:p w:rsidR="00725B2F" w:rsidRPr="00E75D75" w:rsidRDefault="00943318" w:rsidP="00943318">
      <w:pPr>
        <w:pStyle w:val="Bezmezer"/>
        <w:rPr>
          <w:sz w:val="15"/>
          <w:szCs w:val="15"/>
        </w:rPr>
      </w:pPr>
      <w:r w:rsidRPr="00943318">
        <w:rPr>
          <w:rFonts w:ascii="Arial" w:hAnsi="Arial" w:cs="Arial"/>
          <w:b/>
          <w:sz w:val="28"/>
          <w:szCs w:val="28"/>
          <w:u w:val="single"/>
        </w:rPr>
        <w:t>NASTAVENÍ ZAŘÍZENÍ</w:t>
      </w:r>
    </w:p>
    <w:p w:rsidR="00E75D75" w:rsidRDefault="00E75D75" w:rsidP="00EF31DF">
      <w:pPr>
        <w:kinsoku w:val="0"/>
        <w:overflowPunct w:val="0"/>
        <w:spacing w:before="77"/>
        <w:ind w:left="108"/>
        <w:rPr>
          <w:sz w:val="10"/>
          <w:szCs w:val="10"/>
        </w:rPr>
      </w:pPr>
    </w:p>
    <w:p w:rsidR="00E75D75" w:rsidRDefault="00EF31DF" w:rsidP="00EF31DF">
      <w:pPr>
        <w:kinsoku w:val="0"/>
        <w:overflowPunct w:val="0"/>
        <w:spacing w:before="77"/>
        <w:ind w:left="108"/>
        <w:rPr>
          <w:rFonts w:ascii="Arial" w:hAnsi="Arial" w:cs="Arial"/>
          <w:color w:val="231F20"/>
          <w:spacing w:val="3"/>
          <w:sz w:val="22"/>
          <w:szCs w:val="22"/>
        </w:rPr>
      </w:pPr>
      <w:r w:rsidRPr="00943318">
        <w:rPr>
          <w:rFonts w:ascii="Arial" w:hAnsi="Arial" w:cs="Arial"/>
          <w:color w:val="231F20"/>
          <w:spacing w:val="3"/>
          <w:sz w:val="22"/>
          <w:szCs w:val="22"/>
        </w:rPr>
        <w:t xml:space="preserve">Do pravého ventilátoru (43) je zabudován tlumič (42). Přesuňte ukazatel v klapce (42) tak, aby ukazoval na čísla na pravém plášti ventilátoru (43), abyste nastavili zatížení. Nastavení je od 1 do 9. Nastavení č. 1 poskytne nejnižší odpor. Nastavení </w:t>
      </w:r>
      <w:r>
        <w:rPr>
          <w:rFonts w:ascii="Arial" w:hAnsi="Arial" w:cs="Arial"/>
          <w:color w:val="231F20"/>
          <w:spacing w:val="3"/>
          <w:sz w:val="22"/>
          <w:szCs w:val="22"/>
        </w:rPr>
        <w:t>č.</w:t>
      </w:r>
      <w:r w:rsidRPr="00943318">
        <w:rPr>
          <w:rFonts w:ascii="Arial" w:hAnsi="Arial" w:cs="Arial"/>
          <w:color w:val="231F20"/>
          <w:spacing w:val="3"/>
          <w:sz w:val="22"/>
          <w:szCs w:val="22"/>
        </w:rPr>
        <w:t>9 poskytne nejvyšší odpo</w:t>
      </w:r>
      <w:r>
        <w:rPr>
          <w:rFonts w:ascii="Arial" w:hAnsi="Arial" w:cs="Arial"/>
          <w:color w:val="231F20"/>
          <w:spacing w:val="3"/>
          <w:sz w:val="22"/>
          <w:szCs w:val="22"/>
        </w:rPr>
        <w:t>r.</w:t>
      </w:r>
    </w:p>
    <w:p w:rsidR="00E75D75" w:rsidRDefault="00E75D75" w:rsidP="00EF31DF">
      <w:pPr>
        <w:kinsoku w:val="0"/>
        <w:overflowPunct w:val="0"/>
        <w:spacing w:before="77"/>
        <w:ind w:left="108"/>
        <w:rPr>
          <w:rFonts w:ascii="Arial" w:hAnsi="Arial" w:cs="Arial"/>
          <w:b/>
          <w:sz w:val="28"/>
          <w:szCs w:val="28"/>
          <w:u w:val="single"/>
        </w:rPr>
      </w:pPr>
      <w:r w:rsidRPr="00E75D75">
        <w:rPr>
          <w:noProof/>
          <w:color w:val="FFFFFF" w:themeColor="background1"/>
          <w:lang w:eastAsia="zh-TW"/>
        </w:rPr>
        <w:drawing>
          <wp:anchor distT="0" distB="0" distL="114300" distR="114300" simplePos="0" relativeHeight="251767808" behindDoc="1" locked="0" layoutInCell="1" allowOverlap="1" wp14:anchorId="4EF40FD0">
            <wp:simplePos x="0" y="0"/>
            <wp:positionH relativeFrom="column">
              <wp:posOffset>2069737</wp:posOffset>
            </wp:positionH>
            <wp:positionV relativeFrom="paragraph">
              <wp:posOffset>209278</wp:posOffset>
            </wp:positionV>
            <wp:extent cx="2267585" cy="2181225"/>
            <wp:effectExtent l="0" t="0" r="0" b="9525"/>
            <wp:wrapTight wrapText="bothSides">
              <wp:wrapPolygon edited="0">
                <wp:start x="0" y="0"/>
                <wp:lineTo x="0" y="21506"/>
                <wp:lineTo x="21412" y="21506"/>
                <wp:lineTo x="21412" y="0"/>
                <wp:lineTo x="0" y="0"/>
              </wp:wrapPolygon>
            </wp:wrapTight>
            <wp:docPr id="3920" name="圖片 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6-15.jpg"/>
                    <pic:cNvPicPr/>
                  </pic:nvPicPr>
                  <pic:blipFill rotWithShape="1">
                    <a:blip r:embed="rId40">
                      <a:extLst>
                        <a:ext uri="{28A0092B-C50C-407E-A947-70E740481C1C}">
                          <a14:useLocalDpi xmlns:a14="http://schemas.microsoft.com/office/drawing/2010/main" val="0"/>
                        </a:ext>
                      </a:extLst>
                    </a:blip>
                    <a:srcRect l="4412" t="7213" r="4412" b="8941"/>
                    <a:stretch/>
                  </pic:blipFill>
                  <pic:spPr bwMode="auto">
                    <a:xfrm>
                      <a:off x="0" y="0"/>
                      <a:ext cx="2267585" cy="2181225"/>
                    </a:xfrm>
                    <a:prstGeom prst="rect">
                      <a:avLst/>
                    </a:prstGeom>
                    <a:ln>
                      <a:noFill/>
                    </a:ln>
                    <a:extLst>
                      <a:ext uri="{53640926-AAD7-44D8-BBD7-CCE9431645EC}">
                        <a14:shadowObscured xmlns:a14="http://schemas.microsoft.com/office/drawing/2010/main"/>
                      </a:ext>
                    </a:extLst>
                  </pic:spPr>
                </pic:pic>
              </a:graphicData>
            </a:graphic>
          </wp:anchor>
        </w:drawing>
      </w:r>
    </w:p>
    <w:p w:rsidR="00E75D75" w:rsidRDefault="00E75D75" w:rsidP="00E75D75">
      <w:pPr>
        <w:kinsoku w:val="0"/>
        <w:overflowPunct w:val="0"/>
        <w:spacing w:before="77"/>
        <w:ind w:left="108"/>
        <w:rPr>
          <w:rFonts w:ascii="Arial" w:hAnsi="Arial" w:cs="Arial"/>
          <w:b/>
          <w:sz w:val="28"/>
          <w:szCs w:val="28"/>
          <w:u w:val="single"/>
        </w:rPr>
      </w:pPr>
    </w:p>
    <w:p w:rsidR="00E75D75" w:rsidRDefault="00E75D75" w:rsidP="00E75D75">
      <w:pPr>
        <w:kinsoku w:val="0"/>
        <w:overflowPunct w:val="0"/>
        <w:spacing w:before="77"/>
        <w:ind w:left="108"/>
        <w:rPr>
          <w:rFonts w:ascii="Arial" w:hAnsi="Arial" w:cs="Arial"/>
          <w:b/>
          <w:sz w:val="28"/>
          <w:szCs w:val="28"/>
          <w:u w:val="single"/>
        </w:rPr>
      </w:pPr>
    </w:p>
    <w:p w:rsidR="00E75D75" w:rsidRDefault="00E75D75" w:rsidP="00E75D75">
      <w:pPr>
        <w:kinsoku w:val="0"/>
        <w:overflowPunct w:val="0"/>
        <w:spacing w:before="77"/>
        <w:ind w:left="108"/>
        <w:rPr>
          <w:rFonts w:ascii="Arial" w:hAnsi="Arial" w:cs="Arial"/>
          <w:b/>
          <w:sz w:val="28"/>
          <w:szCs w:val="28"/>
          <w:u w:val="single"/>
        </w:rPr>
      </w:pPr>
    </w:p>
    <w:p w:rsidR="00E75D75" w:rsidRDefault="00E75D75" w:rsidP="00E75D75">
      <w:pPr>
        <w:kinsoku w:val="0"/>
        <w:overflowPunct w:val="0"/>
        <w:spacing w:before="77"/>
        <w:ind w:left="108"/>
        <w:rPr>
          <w:rFonts w:ascii="Arial" w:hAnsi="Arial" w:cs="Arial"/>
          <w:b/>
          <w:sz w:val="28"/>
          <w:szCs w:val="28"/>
          <w:u w:val="single"/>
        </w:rPr>
      </w:pPr>
    </w:p>
    <w:p w:rsidR="00E75D75" w:rsidRDefault="00E75D75" w:rsidP="00E75D75">
      <w:pPr>
        <w:kinsoku w:val="0"/>
        <w:overflowPunct w:val="0"/>
        <w:spacing w:before="77"/>
        <w:ind w:left="108"/>
        <w:rPr>
          <w:rFonts w:ascii="Arial" w:hAnsi="Arial" w:cs="Arial"/>
          <w:b/>
          <w:sz w:val="28"/>
          <w:szCs w:val="28"/>
          <w:u w:val="single"/>
        </w:rPr>
      </w:pPr>
    </w:p>
    <w:p w:rsidR="00E75D75" w:rsidRDefault="00E75D75" w:rsidP="00E75D75">
      <w:pPr>
        <w:kinsoku w:val="0"/>
        <w:overflowPunct w:val="0"/>
        <w:spacing w:before="77"/>
        <w:ind w:left="108"/>
        <w:rPr>
          <w:rFonts w:ascii="Arial" w:hAnsi="Arial" w:cs="Arial"/>
          <w:b/>
          <w:sz w:val="28"/>
          <w:szCs w:val="28"/>
          <w:u w:val="single"/>
        </w:rPr>
      </w:pPr>
    </w:p>
    <w:p w:rsidR="00E75D75" w:rsidRDefault="00E75D75" w:rsidP="00E75D75">
      <w:pPr>
        <w:kinsoku w:val="0"/>
        <w:overflowPunct w:val="0"/>
        <w:spacing w:before="77"/>
        <w:ind w:left="108"/>
        <w:rPr>
          <w:rFonts w:ascii="Arial" w:hAnsi="Arial" w:cs="Arial"/>
          <w:b/>
          <w:sz w:val="28"/>
          <w:szCs w:val="28"/>
          <w:u w:val="single"/>
        </w:rPr>
      </w:pPr>
    </w:p>
    <w:p w:rsidR="00E75D75" w:rsidRDefault="00E75D75" w:rsidP="00E75D75">
      <w:pPr>
        <w:kinsoku w:val="0"/>
        <w:overflowPunct w:val="0"/>
        <w:spacing w:before="77"/>
        <w:ind w:left="108"/>
        <w:rPr>
          <w:rFonts w:ascii="Arial" w:hAnsi="Arial" w:cs="Arial"/>
          <w:b/>
          <w:sz w:val="28"/>
          <w:szCs w:val="28"/>
          <w:u w:val="single"/>
        </w:rPr>
      </w:pPr>
    </w:p>
    <w:p w:rsidR="00E75D75" w:rsidRDefault="00E75D75" w:rsidP="00E75D75">
      <w:pPr>
        <w:kinsoku w:val="0"/>
        <w:overflowPunct w:val="0"/>
        <w:spacing w:before="77"/>
        <w:ind w:left="108"/>
        <w:rPr>
          <w:rFonts w:ascii="Arial" w:hAnsi="Arial" w:cs="Arial"/>
          <w:b/>
          <w:sz w:val="28"/>
          <w:szCs w:val="28"/>
          <w:u w:val="single"/>
        </w:rPr>
      </w:pPr>
    </w:p>
    <w:p w:rsidR="00725B2F" w:rsidRPr="00EF31DF" w:rsidRDefault="00EF31DF" w:rsidP="00E75D75">
      <w:pPr>
        <w:kinsoku w:val="0"/>
        <w:overflowPunct w:val="0"/>
        <w:spacing w:before="77"/>
        <w:ind w:left="108"/>
        <w:rPr>
          <w:rFonts w:ascii="Arial" w:hAnsi="Arial" w:cs="Arial"/>
          <w:b/>
          <w:sz w:val="28"/>
          <w:szCs w:val="28"/>
          <w:u w:val="single"/>
        </w:rPr>
      </w:pPr>
      <w:r w:rsidRPr="00EF31DF">
        <w:rPr>
          <w:rFonts w:ascii="Arial" w:hAnsi="Arial" w:cs="Arial"/>
          <w:b/>
          <w:sz w:val="28"/>
          <w:szCs w:val="28"/>
          <w:u w:val="single"/>
        </w:rPr>
        <w:t xml:space="preserve">DRŽÁK NA </w:t>
      </w:r>
      <w:r w:rsidR="006870D4" w:rsidRPr="00EF31DF">
        <w:rPr>
          <w:rFonts w:ascii="Arial" w:hAnsi="Arial" w:cs="Arial"/>
          <w:b/>
          <w:sz w:val="28"/>
          <w:szCs w:val="28"/>
          <w:u w:val="single"/>
        </w:rPr>
        <w:t>MOBILNÍ TELEFON</w:t>
      </w:r>
    </w:p>
    <w:p w:rsidR="00725B2F" w:rsidRPr="00EF31DF" w:rsidRDefault="00725B2F" w:rsidP="00725B2F">
      <w:pPr>
        <w:kinsoku w:val="0"/>
        <w:overflowPunct w:val="0"/>
        <w:spacing w:before="3" w:line="100" w:lineRule="exact"/>
        <w:rPr>
          <w:rFonts w:ascii="Arial" w:hAnsi="Arial" w:cs="Arial"/>
          <w:sz w:val="10"/>
          <w:szCs w:val="10"/>
        </w:rPr>
      </w:pPr>
    </w:p>
    <w:p w:rsidR="00725B2F" w:rsidRDefault="006870D4" w:rsidP="006870D4">
      <w:pPr>
        <w:pStyle w:val="Bezmezer"/>
        <w:jc w:val="both"/>
        <w:rPr>
          <w:rFonts w:ascii="Arial" w:hAnsi="Arial" w:cs="Arial"/>
          <w:noProof/>
          <w:sz w:val="22"/>
          <w:szCs w:val="22"/>
          <w:lang w:eastAsia="zh-TW"/>
        </w:rPr>
      </w:pPr>
      <w:r w:rsidRPr="00EF31DF">
        <w:rPr>
          <w:rFonts w:ascii="Arial" w:hAnsi="Arial" w:cs="Arial"/>
          <w:noProof/>
          <w:sz w:val="22"/>
          <w:szCs w:val="22"/>
          <w:lang w:eastAsia="zh-TW"/>
        </w:rPr>
        <w:t>Držák mobilního telefonu (20) se může pohybovat nahoru a dolů. Posunutím držáku mobilního telefonu (20) posuňte mobilní telefon do mezery mezi držákem mobilního telefonu (20) a monitorem (19). Posunutím držáku mobilního telefonu (20) přemístěte mobilní telefon na určené místo.</w:t>
      </w:r>
    </w:p>
    <w:p w:rsidR="0043381E" w:rsidRDefault="0043381E" w:rsidP="006870D4">
      <w:pPr>
        <w:pStyle w:val="Bezmezer"/>
        <w:jc w:val="both"/>
        <w:rPr>
          <w:rFonts w:ascii="Arial" w:hAnsi="Arial" w:cs="Arial"/>
          <w:noProof/>
          <w:sz w:val="22"/>
          <w:szCs w:val="22"/>
          <w:lang w:eastAsia="zh-TW"/>
        </w:rPr>
      </w:pPr>
    </w:p>
    <w:p w:rsidR="0043381E" w:rsidRDefault="0043381E" w:rsidP="006870D4">
      <w:pPr>
        <w:pStyle w:val="Bezmezer"/>
        <w:jc w:val="both"/>
        <w:rPr>
          <w:rFonts w:ascii="Arial" w:hAnsi="Arial" w:cs="Arial"/>
          <w:noProof/>
          <w:sz w:val="22"/>
          <w:szCs w:val="22"/>
          <w:lang w:eastAsia="zh-TW"/>
        </w:rPr>
      </w:pPr>
      <w:r>
        <w:rPr>
          <w:noProof/>
          <w:lang w:eastAsia="zh-TW"/>
        </w:rPr>
        <w:drawing>
          <wp:inline distT="0" distB="0" distL="0" distR="0" wp14:anchorId="75D9A3DB" wp14:editId="3970070A">
            <wp:extent cx="5514975" cy="2258129"/>
            <wp:effectExtent l="0" t="0" r="0" b="8890"/>
            <wp:docPr id="252645" name="圖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30560" cy="2264510"/>
                    </a:xfrm>
                    <a:prstGeom prst="rect">
                      <a:avLst/>
                    </a:prstGeom>
                    <a:noFill/>
                    <a:ln>
                      <a:noFill/>
                    </a:ln>
                  </pic:spPr>
                </pic:pic>
              </a:graphicData>
            </a:graphic>
          </wp:inline>
        </w:drawing>
      </w:r>
    </w:p>
    <w:p w:rsidR="00BB754E" w:rsidRDefault="00BB754E" w:rsidP="006870D4">
      <w:pPr>
        <w:pStyle w:val="Bezmezer"/>
        <w:jc w:val="both"/>
        <w:rPr>
          <w:rFonts w:ascii="Arial" w:hAnsi="Arial" w:cs="Arial"/>
          <w:sz w:val="22"/>
          <w:szCs w:val="22"/>
        </w:rPr>
      </w:pPr>
    </w:p>
    <w:p w:rsidR="00BB754E" w:rsidRDefault="00BB754E" w:rsidP="006870D4">
      <w:pPr>
        <w:pStyle w:val="Bezmezer"/>
        <w:jc w:val="both"/>
        <w:rPr>
          <w:rFonts w:ascii="Arial" w:hAnsi="Arial" w:cs="Arial"/>
          <w:sz w:val="22"/>
          <w:szCs w:val="22"/>
        </w:rPr>
      </w:pPr>
    </w:p>
    <w:p w:rsidR="00725B2F" w:rsidRDefault="00725B2F" w:rsidP="00725B2F">
      <w:pPr>
        <w:kinsoku w:val="0"/>
        <w:overflowPunct w:val="0"/>
        <w:spacing w:line="200" w:lineRule="exact"/>
        <w:rPr>
          <w:sz w:val="20"/>
          <w:szCs w:val="20"/>
        </w:rPr>
      </w:pPr>
    </w:p>
    <w:p w:rsidR="0043381E" w:rsidRDefault="0043381E" w:rsidP="00725B2F">
      <w:pPr>
        <w:kinsoku w:val="0"/>
        <w:overflowPunct w:val="0"/>
        <w:spacing w:line="200" w:lineRule="exact"/>
        <w:rPr>
          <w:sz w:val="20"/>
          <w:szCs w:val="20"/>
        </w:rPr>
      </w:pPr>
    </w:p>
    <w:p w:rsidR="0043381E" w:rsidRDefault="0043381E" w:rsidP="00725B2F">
      <w:pPr>
        <w:kinsoku w:val="0"/>
        <w:overflowPunct w:val="0"/>
        <w:spacing w:line="200" w:lineRule="exact"/>
        <w:rPr>
          <w:sz w:val="20"/>
          <w:szCs w:val="20"/>
        </w:rPr>
      </w:pPr>
    </w:p>
    <w:p w:rsidR="0043381E" w:rsidRDefault="0043381E" w:rsidP="00725B2F">
      <w:pPr>
        <w:kinsoku w:val="0"/>
        <w:overflowPunct w:val="0"/>
        <w:spacing w:line="200" w:lineRule="exact"/>
        <w:rPr>
          <w:sz w:val="20"/>
          <w:szCs w:val="20"/>
        </w:rPr>
      </w:pPr>
    </w:p>
    <w:p w:rsidR="0043381E" w:rsidRDefault="0043381E" w:rsidP="00725B2F">
      <w:pPr>
        <w:kinsoku w:val="0"/>
        <w:overflowPunct w:val="0"/>
        <w:spacing w:line="200" w:lineRule="exact"/>
        <w:rPr>
          <w:sz w:val="20"/>
          <w:szCs w:val="20"/>
        </w:rPr>
      </w:pPr>
    </w:p>
    <w:p w:rsidR="0043381E" w:rsidRDefault="0043381E" w:rsidP="00725B2F">
      <w:pPr>
        <w:kinsoku w:val="0"/>
        <w:overflowPunct w:val="0"/>
        <w:spacing w:line="200" w:lineRule="exact"/>
        <w:rPr>
          <w:sz w:val="20"/>
          <w:szCs w:val="20"/>
        </w:rPr>
      </w:pPr>
    </w:p>
    <w:p w:rsidR="0043381E" w:rsidRDefault="0043381E" w:rsidP="00725B2F">
      <w:pPr>
        <w:kinsoku w:val="0"/>
        <w:overflowPunct w:val="0"/>
        <w:spacing w:line="200" w:lineRule="exact"/>
        <w:rPr>
          <w:sz w:val="20"/>
          <w:szCs w:val="20"/>
        </w:rPr>
      </w:pPr>
    </w:p>
    <w:p w:rsidR="003E507C" w:rsidRDefault="003E507C" w:rsidP="00725B2F">
      <w:pPr>
        <w:kinsoku w:val="0"/>
        <w:overflowPunct w:val="0"/>
        <w:spacing w:line="200" w:lineRule="exact"/>
        <w:rPr>
          <w:sz w:val="20"/>
          <w:szCs w:val="20"/>
        </w:rPr>
      </w:pPr>
    </w:p>
    <w:p w:rsidR="003E507C" w:rsidRDefault="003E507C" w:rsidP="00725B2F">
      <w:pPr>
        <w:kinsoku w:val="0"/>
        <w:overflowPunct w:val="0"/>
        <w:spacing w:line="200" w:lineRule="exact"/>
        <w:rPr>
          <w:sz w:val="20"/>
          <w:szCs w:val="20"/>
        </w:rPr>
      </w:pPr>
    </w:p>
    <w:p w:rsidR="003E507C" w:rsidRDefault="003E507C" w:rsidP="00725B2F">
      <w:pPr>
        <w:kinsoku w:val="0"/>
        <w:overflowPunct w:val="0"/>
        <w:spacing w:line="200" w:lineRule="exact"/>
        <w:rPr>
          <w:sz w:val="20"/>
          <w:szCs w:val="20"/>
        </w:rPr>
      </w:pPr>
    </w:p>
    <w:p w:rsidR="0043381E" w:rsidRDefault="0043381E" w:rsidP="00725B2F">
      <w:pPr>
        <w:kinsoku w:val="0"/>
        <w:overflowPunct w:val="0"/>
        <w:spacing w:line="200" w:lineRule="exact"/>
        <w:rPr>
          <w:sz w:val="20"/>
          <w:szCs w:val="20"/>
        </w:rPr>
      </w:pPr>
    </w:p>
    <w:p w:rsidR="003E507C" w:rsidRDefault="003E507C" w:rsidP="00725B2F">
      <w:pPr>
        <w:kinsoku w:val="0"/>
        <w:overflowPunct w:val="0"/>
        <w:spacing w:line="200" w:lineRule="exact"/>
        <w:rPr>
          <w:sz w:val="20"/>
          <w:szCs w:val="20"/>
        </w:rPr>
      </w:pPr>
    </w:p>
    <w:p w:rsidR="003E507C" w:rsidRDefault="003E507C" w:rsidP="00725B2F">
      <w:pPr>
        <w:kinsoku w:val="0"/>
        <w:overflowPunct w:val="0"/>
        <w:spacing w:line="200" w:lineRule="exact"/>
        <w:rPr>
          <w:sz w:val="20"/>
          <w:szCs w:val="20"/>
        </w:rPr>
      </w:pPr>
    </w:p>
    <w:p w:rsidR="00725B2F" w:rsidRDefault="00725B2F" w:rsidP="00725B2F">
      <w:pPr>
        <w:kinsoku w:val="0"/>
        <w:overflowPunct w:val="0"/>
        <w:spacing w:line="200" w:lineRule="exact"/>
        <w:rPr>
          <w:sz w:val="20"/>
          <w:szCs w:val="20"/>
        </w:rPr>
      </w:pPr>
      <w:r>
        <w:rPr>
          <w:noProof/>
          <w:lang w:eastAsia="zh-TW"/>
        </w:rPr>
        <mc:AlternateContent>
          <mc:Choice Requires="wps">
            <w:drawing>
              <wp:anchor distT="0" distB="0" distL="114300" distR="114300" simplePos="0" relativeHeight="251700224" behindDoc="1" locked="0" layoutInCell="0" allowOverlap="1" wp14:anchorId="0BED7E54" wp14:editId="311412B1">
                <wp:simplePos x="0" y="0"/>
                <wp:positionH relativeFrom="page">
                  <wp:posOffset>530225</wp:posOffset>
                </wp:positionH>
                <wp:positionV relativeFrom="paragraph">
                  <wp:posOffset>85725</wp:posOffset>
                </wp:positionV>
                <wp:extent cx="6479540" cy="287655"/>
                <wp:effectExtent l="0" t="0" r="0" b="0"/>
                <wp:wrapNone/>
                <wp:docPr id="4957"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9540" cy="28765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9C667" id="Rectangle 503" o:spid="_x0000_s1026" style="position:absolute;margin-left:41.75pt;margin-top:6.75pt;width:510.2pt;height:22.6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" o:allowincell="f" fillcolor="#231f20" stroked="f">
                <v:path arrowok="t"/>
                <w10:wrap anchorx="page"/>
              </v:rect>
            </w:pict>
          </mc:Fallback>
        </mc:AlternateContent>
      </w:r>
    </w:p>
    <w:p w:rsidR="00725B2F" w:rsidRDefault="006870D4" w:rsidP="00725B2F">
      <w:pPr>
        <w:pStyle w:val="Nadpis2"/>
        <w:kinsoku w:val="0"/>
        <w:overflowPunct w:val="0"/>
        <w:spacing w:before="0"/>
        <w:rPr>
          <w:b w:val="0"/>
          <w:bCs w:val="0"/>
          <w:i w:val="0"/>
          <w:iCs w:val="0"/>
          <w:color w:val="000000"/>
        </w:rPr>
      </w:pPr>
      <w:r>
        <w:rPr>
          <w:color w:val="FFFFFF"/>
        </w:rPr>
        <w:t>ÚDRŽBA</w:t>
      </w:r>
    </w:p>
    <w:p w:rsidR="00725B2F" w:rsidRDefault="00725B2F" w:rsidP="00725B2F">
      <w:pPr>
        <w:kinsoku w:val="0"/>
        <w:overflowPunct w:val="0"/>
        <w:spacing w:before="8" w:line="110" w:lineRule="exact"/>
        <w:rPr>
          <w:sz w:val="11"/>
          <w:szCs w:val="11"/>
        </w:rPr>
      </w:pPr>
    </w:p>
    <w:p w:rsidR="00725B2F" w:rsidRDefault="00725B2F" w:rsidP="00725B2F">
      <w:pPr>
        <w:kinsoku w:val="0"/>
        <w:overflowPunct w:val="0"/>
        <w:spacing w:line="200" w:lineRule="exact"/>
        <w:rPr>
          <w:sz w:val="20"/>
          <w:szCs w:val="20"/>
        </w:rPr>
      </w:pPr>
    </w:p>
    <w:p w:rsidR="006870D4" w:rsidRPr="006870D4" w:rsidRDefault="006870D4" w:rsidP="006870D4">
      <w:pPr>
        <w:tabs>
          <w:tab w:val="left" w:pos="393"/>
        </w:tabs>
        <w:kinsoku w:val="0"/>
        <w:overflowPunct w:val="0"/>
        <w:spacing w:before="11"/>
        <w:rPr>
          <w:rFonts w:ascii="Arial" w:hAnsi="Arial" w:cs="Arial"/>
          <w:color w:val="231F20"/>
          <w:sz w:val="22"/>
          <w:szCs w:val="22"/>
        </w:rPr>
      </w:pPr>
      <w:r w:rsidRPr="006870D4">
        <w:rPr>
          <w:rFonts w:ascii="Arial" w:hAnsi="Arial" w:cs="Arial"/>
          <w:color w:val="231F20"/>
          <w:sz w:val="22"/>
          <w:szCs w:val="22"/>
        </w:rPr>
        <w:t xml:space="preserve">Bezpečnost a bezporuchovost </w:t>
      </w:r>
      <w:r w:rsidR="003E507C">
        <w:rPr>
          <w:rFonts w:ascii="Arial" w:hAnsi="Arial" w:cs="Arial"/>
          <w:color w:val="231F20"/>
          <w:sz w:val="22"/>
          <w:szCs w:val="22"/>
        </w:rPr>
        <w:t>SKI TRAINERU</w:t>
      </w:r>
      <w:r w:rsidRPr="006870D4">
        <w:rPr>
          <w:rFonts w:ascii="Arial" w:hAnsi="Arial" w:cs="Arial"/>
          <w:color w:val="231F20"/>
          <w:sz w:val="22"/>
          <w:szCs w:val="22"/>
        </w:rPr>
        <w:t xml:space="preserve"> je možné zachovat pouze tehdy, je-li</w:t>
      </w:r>
      <w:r w:rsidR="003E507C">
        <w:rPr>
          <w:rFonts w:ascii="Arial" w:hAnsi="Arial" w:cs="Arial"/>
          <w:color w:val="231F20"/>
          <w:sz w:val="22"/>
          <w:szCs w:val="22"/>
        </w:rPr>
        <w:t xml:space="preserve"> SKI TRAINER</w:t>
      </w:r>
      <w:r w:rsidRPr="006870D4">
        <w:rPr>
          <w:rFonts w:ascii="Arial" w:hAnsi="Arial" w:cs="Arial"/>
          <w:color w:val="231F20"/>
          <w:sz w:val="22"/>
          <w:szCs w:val="22"/>
        </w:rPr>
        <w:t xml:space="preserve"> pravidelně </w:t>
      </w:r>
      <w:r>
        <w:rPr>
          <w:rFonts w:ascii="Arial" w:hAnsi="Arial" w:cs="Arial"/>
          <w:color w:val="231F20"/>
          <w:sz w:val="22"/>
          <w:szCs w:val="22"/>
        </w:rPr>
        <w:t>kontrolován</w:t>
      </w:r>
      <w:r w:rsidRPr="006870D4">
        <w:rPr>
          <w:rFonts w:ascii="Arial" w:hAnsi="Arial" w:cs="Arial"/>
          <w:color w:val="231F20"/>
          <w:sz w:val="22"/>
          <w:szCs w:val="22"/>
        </w:rPr>
        <w:t xml:space="preserve"> na poškození a opotřebení. Zvláštní pozornost by měla být věnována:</w:t>
      </w:r>
    </w:p>
    <w:p w:rsidR="006870D4" w:rsidRPr="006870D4" w:rsidRDefault="006870D4" w:rsidP="006870D4">
      <w:pPr>
        <w:tabs>
          <w:tab w:val="left" w:pos="393"/>
        </w:tabs>
        <w:kinsoku w:val="0"/>
        <w:overflowPunct w:val="0"/>
        <w:spacing w:before="11"/>
        <w:rPr>
          <w:rFonts w:ascii="Arial" w:hAnsi="Arial" w:cs="Arial"/>
          <w:color w:val="231F20"/>
          <w:sz w:val="22"/>
          <w:szCs w:val="22"/>
        </w:rPr>
      </w:pPr>
    </w:p>
    <w:p w:rsidR="003E507C" w:rsidRPr="003E507C" w:rsidRDefault="003E507C" w:rsidP="003E507C">
      <w:pPr>
        <w:tabs>
          <w:tab w:val="left" w:pos="393"/>
        </w:tabs>
        <w:kinsoku w:val="0"/>
        <w:overflowPunct w:val="0"/>
        <w:spacing w:before="11"/>
        <w:rPr>
          <w:rFonts w:ascii="Arial" w:hAnsi="Arial" w:cs="Arial"/>
          <w:sz w:val="22"/>
          <w:szCs w:val="22"/>
          <w:lang w:val="en-US"/>
        </w:rPr>
      </w:pPr>
      <w:r w:rsidRPr="003E507C">
        <w:rPr>
          <w:rFonts w:ascii="Arial" w:hAnsi="Arial" w:cs="Arial"/>
          <w:sz w:val="22"/>
          <w:szCs w:val="22"/>
          <w:lang w:val="en-US"/>
        </w:rPr>
        <w:t xml:space="preserve">1. </w:t>
      </w:r>
      <w:proofErr w:type="spellStart"/>
      <w:r w:rsidRPr="003E507C">
        <w:rPr>
          <w:rFonts w:ascii="Arial" w:hAnsi="Arial" w:cs="Arial"/>
          <w:sz w:val="22"/>
          <w:szCs w:val="22"/>
          <w:lang w:val="en-US"/>
        </w:rPr>
        <w:t>Zatáhněte</w:t>
      </w:r>
      <w:proofErr w:type="spellEnd"/>
      <w:r w:rsidRPr="003E507C">
        <w:rPr>
          <w:rFonts w:ascii="Arial" w:hAnsi="Arial" w:cs="Arial"/>
          <w:sz w:val="22"/>
          <w:szCs w:val="22"/>
          <w:lang w:val="en-US"/>
        </w:rPr>
        <w:t xml:space="preserve"> za </w:t>
      </w:r>
      <w:proofErr w:type="spellStart"/>
      <w:r w:rsidRPr="003E507C">
        <w:rPr>
          <w:rFonts w:ascii="Arial" w:hAnsi="Arial" w:cs="Arial"/>
          <w:sz w:val="22"/>
          <w:szCs w:val="22"/>
          <w:lang w:val="en-US"/>
        </w:rPr>
        <w:t>rukojeť</w:t>
      </w:r>
      <w:proofErr w:type="spellEnd"/>
      <w:r w:rsidRPr="003E507C">
        <w:rPr>
          <w:rFonts w:ascii="Arial" w:hAnsi="Arial" w:cs="Arial"/>
          <w:sz w:val="22"/>
          <w:szCs w:val="22"/>
          <w:lang w:val="en-US"/>
        </w:rPr>
        <w:t xml:space="preserve"> (44) </w:t>
      </w:r>
      <w:proofErr w:type="gramStart"/>
      <w:r w:rsidRPr="003E507C">
        <w:rPr>
          <w:rFonts w:ascii="Arial" w:hAnsi="Arial" w:cs="Arial"/>
          <w:sz w:val="22"/>
          <w:szCs w:val="22"/>
          <w:lang w:val="en-US"/>
        </w:rPr>
        <w:t>a</w:t>
      </w:r>
      <w:proofErr w:type="gramEnd"/>
      <w:r w:rsidRPr="003E507C">
        <w:rPr>
          <w:rFonts w:ascii="Arial" w:hAnsi="Arial" w:cs="Arial"/>
          <w:sz w:val="22"/>
          <w:szCs w:val="22"/>
          <w:lang w:val="en-US"/>
        </w:rPr>
        <w:t xml:space="preserve"> </w:t>
      </w:r>
      <w:proofErr w:type="spellStart"/>
      <w:r w:rsidRPr="003E507C">
        <w:rPr>
          <w:rFonts w:ascii="Arial" w:hAnsi="Arial" w:cs="Arial"/>
          <w:sz w:val="22"/>
          <w:szCs w:val="22"/>
          <w:lang w:val="en-US"/>
        </w:rPr>
        <w:t>ověřte</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zda</w:t>
      </w:r>
      <w:proofErr w:type="spellEnd"/>
      <w:r w:rsidRPr="003E507C">
        <w:rPr>
          <w:rFonts w:ascii="Arial" w:hAnsi="Arial" w:cs="Arial"/>
          <w:sz w:val="22"/>
          <w:szCs w:val="22"/>
          <w:lang w:val="en-US"/>
        </w:rPr>
        <w:t xml:space="preserve"> </w:t>
      </w:r>
      <w:r>
        <w:rPr>
          <w:rFonts w:ascii="Arial" w:hAnsi="Arial" w:cs="Arial"/>
          <w:sz w:val="22"/>
          <w:szCs w:val="22"/>
          <w:lang w:val="en-US"/>
        </w:rPr>
        <w:t xml:space="preserve">je system </w:t>
      </w:r>
      <w:proofErr w:type="spellStart"/>
      <w:r>
        <w:rPr>
          <w:rFonts w:ascii="Arial" w:hAnsi="Arial" w:cs="Arial"/>
          <w:sz w:val="22"/>
          <w:szCs w:val="22"/>
          <w:lang w:val="en-US"/>
        </w:rPr>
        <w:t>dostatečně</w:t>
      </w:r>
      <w:proofErr w:type="spellEnd"/>
      <w:r>
        <w:rPr>
          <w:rFonts w:ascii="Arial" w:hAnsi="Arial" w:cs="Arial"/>
          <w:sz w:val="22"/>
          <w:szCs w:val="22"/>
          <w:lang w:val="en-US"/>
        </w:rPr>
        <w:t xml:space="preserve"> </w:t>
      </w:r>
      <w:proofErr w:type="spellStart"/>
      <w:r>
        <w:rPr>
          <w:rFonts w:ascii="Arial" w:hAnsi="Arial" w:cs="Arial"/>
          <w:sz w:val="22"/>
          <w:szCs w:val="22"/>
          <w:lang w:val="en-US"/>
        </w:rPr>
        <w:t>napnutý</w:t>
      </w:r>
      <w:proofErr w:type="spellEnd"/>
      <w:r w:rsidRPr="003E507C">
        <w:rPr>
          <w:rFonts w:ascii="Arial" w:hAnsi="Arial" w:cs="Arial"/>
          <w:sz w:val="22"/>
          <w:szCs w:val="22"/>
          <w:lang w:val="en-US"/>
        </w:rPr>
        <w:t xml:space="preserve"> a </w:t>
      </w:r>
      <w:proofErr w:type="spellStart"/>
      <w:r w:rsidRPr="003E507C">
        <w:rPr>
          <w:rFonts w:ascii="Arial" w:hAnsi="Arial" w:cs="Arial"/>
          <w:sz w:val="22"/>
          <w:szCs w:val="22"/>
          <w:lang w:val="en-US"/>
        </w:rPr>
        <w:t>zda</w:t>
      </w:r>
      <w:proofErr w:type="spellEnd"/>
      <w:r w:rsidRPr="003E507C">
        <w:rPr>
          <w:rFonts w:ascii="Arial" w:hAnsi="Arial" w:cs="Arial"/>
          <w:sz w:val="22"/>
          <w:szCs w:val="22"/>
          <w:lang w:val="en-US"/>
        </w:rPr>
        <w:t xml:space="preserve"> je </w:t>
      </w:r>
      <w:proofErr w:type="spellStart"/>
      <w:r w:rsidRPr="003E507C">
        <w:rPr>
          <w:rFonts w:ascii="Arial" w:hAnsi="Arial" w:cs="Arial"/>
          <w:sz w:val="22"/>
          <w:szCs w:val="22"/>
          <w:lang w:val="en-US"/>
        </w:rPr>
        <w:t>dráha</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sedadla</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hladká</w:t>
      </w:r>
      <w:proofErr w:type="spellEnd"/>
      <w:r w:rsidRPr="003E507C">
        <w:rPr>
          <w:rFonts w:ascii="Arial" w:hAnsi="Arial" w:cs="Arial"/>
          <w:sz w:val="22"/>
          <w:szCs w:val="22"/>
          <w:lang w:val="en-US"/>
        </w:rPr>
        <w:t xml:space="preserve"> a </w:t>
      </w:r>
      <w:proofErr w:type="spellStart"/>
      <w:r w:rsidRPr="003E507C">
        <w:rPr>
          <w:rFonts w:ascii="Arial" w:hAnsi="Arial" w:cs="Arial"/>
          <w:sz w:val="22"/>
          <w:szCs w:val="22"/>
          <w:lang w:val="en-US"/>
        </w:rPr>
        <w:t>stabilní</w:t>
      </w:r>
      <w:proofErr w:type="spellEnd"/>
      <w:r w:rsidRPr="003E507C">
        <w:rPr>
          <w:rFonts w:ascii="Arial" w:hAnsi="Arial" w:cs="Arial"/>
          <w:sz w:val="22"/>
          <w:szCs w:val="22"/>
          <w:lang w:val="en-US"/>
        </w:rPr>
        <w:t>.</w:t>
      </w:r>
    </w:p>
    <w:p w:rsidR="003E507C" w:rsidRPr="003E507C" w:rsidRDefault="003E507C" w:rsidP="003E507C">
      <w:pPr>
        <w:tabs>
          <w:tab w:val="left" w:pos="393"/>
        </w:tabs>
        <w:kinsoku w:val="0"/>
        <w:overflowPunct w:val="0"/>
        <w:spacing w:before="11"/>
        <w:rPr>
          <w:rFonts w:ascii="Arial" w:hAnsi="Arial" w:cs="Arial"/>
          <w:sz w:val="22"/>
          <w:szCs w:val="22"/>
          <w:lang w:val="en-US"/>
        </w:rPr>
      </w:pPr>
      <w:r w:rsidRPr="003E507C">
        <w:rPr>
          <w:rFonts w:ascii="Arial" w:hAnsi="Arial" w:cs="Arial"/>
          <w:sz w:val="22"/>
          <w:szCs w:val="22"/>
          <w:lang w:val="en-US"/>
        </w:rPr>
        <w:t xml:space="preserve">2. </w:t>
      </w:r>
      <w:proofErr w:type="spellStart"/>
      <w:r w:rsidRPr="003E507C">
        <w:rPr>
          <w:rFonts w:ascii="Arial" w:hAnsi="Arial" w:cs="Arial"/>
          <w:sz w:val="22"/>
          <w:szCs w:val="22"/>
          <w:lang w:val="en-US"/>
        </w:rPr>
        <w:t>Vyčistěte</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odkrytý</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povrch</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kladky</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šňůry</w:t>
      </w:r>
      <w:proofErr w:type="spellEnd"/>
      <w:r w:rsidRPr="003E507C">
        <w:rPr>
          <w:rFonts w:ascii="Arial" w:hAnsi="Arial" w:cs="Arial"/>
          <w:sz w:val="22"/>
          <w:szCs w:val="22"/>
          <w:lang w:val="en-US"/>
        </w:rPr>
        <w:t xml:space="preserve"> (27) </w:t>
      </w:r>
      <w:proofErr w:type="spellStart"/>
      <w:r w:rsidRPr="003E507C">
        <w:rPr>
          <w:rFonts w:ascii="Arial" w:hAnsi="Arial" w:cs="Arial"/>
          <w:sz w:val="22"/>
          <w:szCs w:val="22"/>
          <w:lang w:val="en-US"/>
        </w:rPr>
        <w:t>absorpčním</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hadříkem</w:t>
      </w:r>
      <w:proofErr w:type="spellEnd"/>
      <w:r w:rsidRPr="003E507C">
        <w:rPr>
          <w:rFonts w:ascii="Arial" w:hAnsi="Arial" w:cs="Arial"/>
          <w:sz w:val="22"/>
          <w:szCs w:val="22"/>
          <w:lang w:val="en-US"/>
        </w:rPr>
        <w:t>.</w:t>
      </w:r>
    </w:p>
    <w:p w:rsidR="003E507C" w:rsidRPr="003E507C" w:rsidRDefault="003E507C" w:rsidP="003E507C">
      <w:pPr>
        <w:tabs>
          <w:tab w:val="left" w:pos="393"/>
        </w:tabs>
        <w:kinsoku w:val="0"/>
        <w:overflowPunct w:val="0"/>
        <w:spacing w:before="11"/>
        <w:rPr>
          <w:rFonts w:ascii="Arial" w:hAnsi="Arial" w:cs="Arial"/>
          <w:sz w:val="22"/>
          <w:szCs w:val="22"/>
          <w:lang w:val="en-US"/>
        </w:rPr>
      </w:pPr>
      <w:r w:rsidRPr="003E507C">
        <w:rPr>
          <w:rFonts w:ascii="Arial" w:hAnsi="Arial" w:cs="Arial"/>
          <w:sz w:val="22"/>
          <w:szCs w:val="22"/>
          <w:lang w:val="en-US"/>
        </w:rPr>
        <w:t xml:space="preserve">3. </w:t>
      </w:r>
      <w:proofErr w:type="spellStart"/>
      <w:r w:rsidRPr="003E507C">
        <w:rPr>
          <w:rFonts w:ascii="Arial" w:hAnsi="Arial" w:cs="Arial"/>
          <w:sz w:val="22"/>
          <w:szCs w:val="22"/>
          <w:lang w:val="en-US"/>
        </w:rPr>
        <w:t>Zkontrolujte</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zda</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jsou</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všechny</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matice</w:t>
      </w:r>
      <w:proofErr w:type="spellEnd"/>
      <w:r w:rsidRPr="003E507C">
        <w:rPr>
          <w:rFonts w:ascii="Arial" w:hAnsi="Arial" w:cs="Arial"/>
          <w:sz w:val="22"/>
          <w:szCs w:val="22"/>
          <w:lang w:val="en-US"/>
        </w:rPr>
        <w:t xml:space="preserve"> a </w:t>
      </w:r>
      <w:proofErr w:type="spellStart"/>
      <w:r w:rsidRPr="003E507C">
        <w:rPr>
          <w:rFonts w:ascii="Arial" w:hAnsi="Arial" w:cs="Arial"/>
          <w:sz w:val="22"/>
          <w:szCs w:val="22"/>
          <w:lang w:val="en-US"/>
        </w:rPr>
        <w:t>šrouby</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přítomné</w:t>
      </w:r>
      <w:proofErr w:type="spellEnd"/>
      <w:r w:rsidRPr="003E507C">
        <w:rPr>
          <w:rFonts w:ascii="Arial" w:hAnsi="Arial" w:cs="Arial"/>
          <w:sz w:val="22"/>
          <w:szCs w:val="22"/>
          <w:lang w:val="en-US"/>
        </w:rPr>
        <w:t xml:space="preserve"> a </w:t>
      </w:r>
      <w:proofErr w:type="spellStart"/>
      <w:r w:rsidRPr="003E507C">
        <w:rPr>
          <w:rFonts w:ascii="Arial" w:hAnsi="Arial" w:cs="Arial"/>
          <w:sz w:val="22"/>
          <w:szCs w:val="22"/>
          <w:lang w:val="en-US"/>
        </w:rPr>
        <w:t>správně</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dotažené</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Vyměňte</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chybějící</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matice</w:t>
      </w:r>
      <w:proofErr w:type="spellEnd"/>
      <w:r w:rsidRPr="003E507C">
        <w:rPr>
          <w:rFonts w:ascii="Arial" w:hAnsi="Arial" w:cs="Arial"/>
          <w:sz w:val="22"/>
          <w:szCs w:val="22"/>
          <w:lang w:val="en-US"/>
        </w:rPr>
        <w:t xml:space="preserve"> a </w:t>
      </w:r>
      <w:proofErr w:type="spellStart"/>
      <w:r w:rsidRPr="003E507C">
        <w:rPr>
          <w:rFonts w:ascii="Arial" w:hAnsi="Arial" w:cs="Arial"/>
          <w:sz w:val="22"/>
          <w:szCs w:val="22"/>
          <w:lang w:val="en-US"/>
        </w:rPr>
        <w:t>šrouby</w:t>
      </w:r>
      <w:proofErr w:type="spellEnd"/>
      <w:r w:rsidRPr="003E507C">
        <w:rPr>
          <w:rFonts w:ascii="Arial" w:hAnsi="Arial" w:cs="Arial"/>
          <w:sz w:val="22"/>
          <w:szCs w:val="22"/>
          <w:lang w:val="en-US"/>
        </w:rPr>
        <w:t>.</w:t>
      </w:r>
      <w:r>
        <w:rPr>
          <w:rFonts w:ascii="Arial" w:hAnsi="Arial" w:cs="Arial"/>
          <w:sz w:val="22"/>
          <w:szCs w:val="22"/>
          <w:lang w:val="en-US"/>
        </w:rPr>
        <w:t xml:space="preserve"> </w:t>
      </w:r>
      <w:proofErr w:type="spellStart"/>
      <w:r w:rsidRPr="003E507C">
        <w:rPr>
          <w:rFonts w:ascii="Arial" w:hAnsi="Arial" w:cs="Arial"/>
          <w:sz w:val="22"/>
          <w:szCs w:val="22"/>
          <w:lang w:val="en-US"/>
        </w:rPr>
        <w:t>Utáhněte</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uvolněné</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matice</w:t>
      </w:r>
      <w:proofErr w:type="spellEnd"/>
      <w:r w:rsidRPr="003E507C">
        <w:rPr>
          <w:rFonts w:ascii="Arial" w:hAnsi="Arial" w:cs="Arial"/>
          <w:sz w:val="22"/>
          <w:szCs w:val="22"/>
          <w:lang w:val="en-US"/>
        </w:rPr>
        <w:t xml:space="preserve"> a </w:t>
      </w:r>
      <w:proofErr w:type="spellStart"/>
      <w:r w:rsidRPr="003E507C">
        <w:rPr>
          <w:rFonts w:ascii="Arial" w:hAnsi="Arial" w:cs="Arial"/>
          <w:sz w:val="22"/>
          <w:szCs w:val="22"/>
          <w:lang w:val="en-US"/>
        </w:rPr>
        <w:t>šrouby</w:t>
      </w:r>
      <w:proofErr w:type="spellEnd"/>
      <w:r w:rsidRPr="003E507C">
        <w:rPr>
          <w:rFonts w:ascii="Arial" w:hAnsi="Arial" w:cs="Arial"/>
          <w:sz w:val="22"/>
          <w:szCs w:val="22"/>
          <w:lang w:val="en-US"/>
        </w:rPr>
        <w:t>.</w:t>
      </w:r>
    </w:p>
    <w:p w:rsidR="003E507C" w:rsidRPr="003E507C" w:rsidRDefault="003E507C" w:rsidP="003E507C">
      <w:pPr>
        <w:tabs>
          <w:tab w:val="left" w:pos="393"/>
        </w:tabs>
        <w:kinsoku w:val="0"/>
        <w:overflowPunct w:val="0"/>
        <w:spacing w:before="11"/>
        <w:rPr>
          <w:rFonts w:ascii="Arial" w:hAnsi="Arial" w:cs="Arial"/>
          <w:sz w:val="22"/>
          <w:szCs w:val="22"/>
          <w:lang w:val="en-US"/>
        </w:rPr>
      </w:pPr>
      <w:r w:rsidRPr="003E507C">
        <w:rPr>
          <w:rFonts w:ascii="Arial" w:hAnsi="Arial" w:cs="Arial"/>
          <w:sz w:val="22"/>
          <w:szCs w:val="22"/>
          <w:lang w:val="en-US"/>
        </w:rPr>
        <w:t xml:space="preserve">4. </w:t>
      </w:r>
      <w:proofErr w:type="spellStart"/>
      <w:r w:rsidRPr="003E507C">
        <w:rPr>
          <w:rFonts w:ascii="Arial" w:hAnsi="Arial" w:cs="Arial"/>
          <w:sz w:val="22"/>
          <w:szCs w:val="22"/>
          <w:lang w:val="en-US"/>
        </w:rPr>
        <w:t>Zkontrolujte</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stav</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měniče</w:t>
      </w:r>
      <w:proofErr w:type="spellEnd"/>
      <w:r w:rsidRPr="003E507C">
        <w:rPr>
          <w:rFonts w:ascii="Arial" w:hAnsi="Arial" w:cs="Arial"/>
          <w:sz w:val="22"/>
          <w:szCs w:val="22"/>
          <w:lang w:val="en-US"/>
        </w:rPr>
        <w:t xml:space="preserve"> (52). </w:t>
      </w:r>
      <w:proofErr w:type="spellStart"/>
      <w:r w:rsidRPr="003E507C">
        <w:rPr>
          <w:rFonts w:ascii="Arial" w:hAnsi="Arial" w:cs="Arial"/>
          <w:sz w:val="22"/>
          <w:szCs w:val="22"/>
          <w:lang w:val="en-US"/>
        </w:rPr>
        <w:t>Vyměňte</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šňůru</w:t>
      </w:r>
      <w:proofErr w:type="spellEnd"/>
      <w:r w:rsidRPr="003E507C">
        <w:rPr>
          <w:rFonts w:ascii="Arial" w:hAnsi="Arial" w:cs="Arial"/>
          <w:sz w:val="22"/>
          <w:szCs w:val="22"/>
          <w:lang w:val="en-US"/>
        </w:rPr>
        <w:t xml:space="preserve"> (52), </w:t>
      </w:r>
      <w:proofErr w:type="spellStart"/>
      <w:r w:rsidRPr="003E507C">
        <w:rPr>
          <w:rFonts w:ascii="Arial" w:hAnsi="Arial" w:cs="Arial"/>
          <w:sz w:val="22"/>
          <w:szCs w:val="22"/>
          <w:lang w:val="en-US"/>
        </w:rPr>
        <w:t>pokud</w:t>
      </w:r>
      <w:proofErr w:type="spellEnd"/>
      <w:r w:rsidRPr="003E507C">
        <w:rPr>
          <w:rFonts w:ascii="Arial" w:hAnsi="Arial" w:cs="Arial"/>
          <w:sz w:val="22"/>
          <w:szCs w:val="22"/>
          <w:lang w:val="en-US"/>
        </w:rPr>
        <w:t xml:space="preserve"> je </w:t>
      </w:r>
      <w:proofErr w:type="spellStart"/>
      <w:r w:rsidRPr="003E507C">
        <w:rPr>
          <w:rFonts w:ascii="Arial" w:hAnsi="Arial" w:cs="Arial"/>
          <w:sz w:val="22"/>
          <w:szCs w:val="22"/>
          <w:lang w:val="en-US"/>
        </w:rPr>
        <w:t>poškozená</w:t>
      </w:r>
      <w:proofErr w:type="spellEnd"/>
      <w:r w:rsidRPr="003E507C">
        <w:rPr>
          <w:rFonts w:ascii="Arial" w:hAnsi="Arial" w:cs="Arial"/>
          <w:sz w:val="22"/>
          <w:szCs w:val="22"/>
          <w:lang w:val="en-US"/>
        </w:rPr>
        <w:t>.</w:t>
      </w:r>
    </w:p>
    <w:p w:rsidR="003E507C" w:rsidRPr="003E507C" w:rsidRDefault="003E507C" w:rsidP="003E507C">
      <w:pPr>
        <w:tabs>
          <w:tab w:val="left" w:pos="393"/>
        </w:tabs>
        <w:kinsoku w:val="0"/>
        <w:overflowPunct w:val="0"/>
        <w:spacing w:before="11"/>
        <w:rPr>
          <w:rFonts w:ascii="Arial" w:hAnsi="Arial" w:cs="Arial"/>
          <w:sz w:val="22"/>
          <w:szCs w:val="22"/>
          <w:lang w:val="en-US"/>
        </w:rPr>
      </w:pPr>
      <w:r w:rsidRPr="003E507C">
        <w:rPr>
          <w:rFonts w:ascii="Arial" w:hAnsi="Arial" w:cs="Arial"/>
          <w:sz w:val="22"/>
          <w:szCs w:val="22"/>
          <w:lang w:val="en-US"/>
        </w:rPr>
        <w:t xml:space="preserve">5. </w:t>
      </w:r>
      <w:proofErr w:type="spellStart"/>
      <w:r w:rsidRPr="003E507C">
        <w:rPr>
          <w:rFonts w:ascii="Arial" w:hAnsi="Arial" w:cs="Arial"/>
          <w:sz w:val="22"/>
          <w:szCs w:val="22"/>
          <w:lang w:val="en-US"/>
        </w:rPr>
        <w:t>Ověřte</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si</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že</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varovný</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štítek</w:t>
      </w:r>
      <w:proofErr w:type="spellEnd"/>
      <w:r w:rsidRPr="003E507C">
        <w:rPr>
          <w:rFonts w:ascii="Arial" w:hAnsi="Arial" w:cs="Arial"/>
          <w:sz w:val="22"/>
          <w:szCs w:val="22"/>
          <w:lang w:val="en-US"/>
        </w:rPr>
        <w:t xml:space="preserve"> je </w:t>
      </w:r>
      <w:proofErr w:type="spellStart"/>
      <w:r w:rsidRPr="003E507C">
        <w:rPr>
          <w:rFonts w:ascii="Arial" w:hAnsi="Arial" w:cs="Arial"/>
          <w:sz w:val="22"/>
          <w:szCs w:val="22"/>
          <w:lang w:val="en-US"/>
        </w:rPr>
        <w:t>na</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místě</w:t>
      </w:r>
      <w:proofErr w:type="spellEnd"/>
      <w:r w:rsidRPr="003E507C">
        <w:rPr>
          <w:rFonts w:ascii="Arial" w:hAnsi="Arial" w:cs="Arial"/>
          <w:sz w:val="22"/>
          <w:szCs w:val="22"/>
          <w:lang w:val="en-US"/>
        </w:rPr>
        <w:t xml:space="preserve"> a je </w:t>
      </w:r>
      <w:proofErr w:type="spellStart"/>
      <w:r w:rsidRPr="003E507C">
        <w:rPr>
          <w:rFonts w:ascii="Arial" w:hAnsi="Arial" w:cs="Arial"/>
          <w:sz w:val="22"/>
          <w:szCs w:val="22"/>
          <w:lang w:val="en-US"/>
        </w:rPr>
        <w:t>snadno</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čitelný</w:t>
      </w:r>
      <w:proofErr w:type="spellEnd"/>
      <w:r w:rsidRPr="003E507C">
        <w:rPr>
          <w:rFonts w:ascii="Arial" w:hAnsi="Arial" w:cs="Arial"/>
          <w:sz w:val="22"/>
          <w:szCs w:val="22"/>
          <w:lang w:val="en-US"/>
        </w:rPr>
        <w:t>.</w:t>
      </w:r>
    </w:p>
    <w:p w:rsidR="003E507C" w:rsidRPr="003E507C" w:rsidRDefault="003E507C" w:rsidP="003E507C">
      <w:pPr>
        <w:tabs>
          <w:tab w:val="left" w:pos="393"/>
        </w:tabs>
        <w:kinsoku w:val="0"/>
        <w:overflowPunct w:val="0"/>
        <w:spacing w:before="11"/>
        <w:rPr>
          <w:rFonts w:ascii="Arial" w:hAnsi="Arial" w:cs="Arial"/>
          <w:sz w:val="22"/>
          <w:szCs w:val="22"/>
          <w:lang w:val="en-US"/>
        </w:rPr>
      </w:pPr>
      <w:r w:rsidRPr="003E507C">
        <w:rPr>
          <w:rFonts w:ascii="Arial" w:hAnsi="Arial" w:cs="Arial"/>
          <w:sz w:val="22"/>
          <w:szCs w:val="22"/>
          <w:lang w:val="en-US"/>
        </w:rPr>
        <w:t xml:space="preserve">6. </w:t>
      </w:r>
      <w:proofErr w:type="spellStart"/>
      <w:r w:rsidRPr="003E507C">
        <w:rPr>
          <w:rFonts w:ascii="Arial" w:hAnsi="Arial" w:cs="Arial"/>
          <w:sz w:val="22"/>
          <w:szCs w:val="22"/>
          <w:lang w:val="en-US"/>
        </w:rPr>
        <w:t>Uživatel</w:t>
      </w:r>
      <w:proofErr w:type="spellEnd"/>
      <w:r w:rsidRPr="003E507C">
        <w:rPr>
          <w:rFonts w:ascii="Arial" w:hAnsi="Arial" w:cs="Arial"/>
          <w:sz w:val="22"/>
          <w:szCs w:val="22"/>
          <w:lang w:val="en-US"/>
        </w:rPr>
        <w:t xml:space="preserve"> / </w:t>
      </w:r>
      <w:proofErr w:type="spellStart"/>
      <w:r w:rsidRPr="003E507C">
        <w:rPr>
          <w:rFonts w:ascii="Arial" w:hAnsi="Arial" w:cs="Arial"/>
          <w:sz w:val="22"/>
          <w:szCs w:val="22"/>
          <w:lang w:val="en-US"/>
        </w:rPr>
        <w:t>majitel</w:t>
      </w:r>
      <w:proofErr w:type="spellEnd"/>
      <w:r w:rsidRPr="003E507C">
        <w:rPr>
          <w:rFonts w:ascii="Arial" w:hAnsi="Arial" w:cs="Arial"/>
          <w:sz w:val="22"/>
          <w:szCs w:val="22"/>
          <w:lang w:val="en-US"/>
        </w:rPr>
        <w:t xml:space="preserve"> je </w:t>
      </w:r>
      <w:proofErr w:type="spellStart"/>
      <w:r w:rsidRPr="003E507C">
        <w:rPr>
          <w:rFonts w:ascii="Arial" w:hAnsi="Arial" w:cs="Arial"/>
          <w:sz w:val="22"/>
          <w:szCs w:val="22"/>
          <w:lang w:val="en-US"/>
        </w:rPr>
        <w:t>výhradně</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povinen</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zajistit</w:t>
      </w:r>
      <w:proofErr w:type="spellEnd"/>
      <w:r w:rsidRPr="003E507C">
        <w:rPr>
          <w:rFonts w:ascii="Arial" w:hAnsi="Arial" w:cs="Arial"/>
          <w:sz w:val="22"/>
          <w:szCs w:val="22"/>
          <w:lang w:val="en-US"/>
        </w:rPr>
        <w:t xml:space="preserve">, aby </w:t>
      </w:r>
      <w:proofErr w:type="spellStart"/>
      <w:r w:rsidRPr="003E507C">
        <w:rPr>
          <w:rFonts w:ascii="Arial" w:hAnsi="Arial" w:cs="Arial"/>
          <w:sz w:val="22"/>
          <w:szCs w:val="22"/>
          <w:lang w:val="en-US"/>
        </w:rPr>
        <w:t>byla</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prováděna</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pravidelná</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údržba</w:t>
      </w:r>
      <w:proofErr w:type="spellEnd"/>
      <w:r w:rsidRPr="003E507C">
        <w:rPr>
          <w:rFonts w:ascii="Arial" w:hAnsi="Arial" w:cs="Arial"/>
          <w:sz w:val="22"/>
          <w:szCs w:val="22"/>
          <w:lang w:val="en-US"/>
        </w:rPr>
        <w:t>.</w:t>
      </w:r>
    </w:p>
    <w:p w:rsidR="003E507C" w:rsidRPr="003E507C" w:rsidRDefault="003E507C" w:rsidP="003E507C">
      <w:pPr>
        <w:tabs>
          <w:tab w:val="left" w:pos="393"/>
        </w:tabs>
        <w:kinsoku w:val="0"/>
        <w:overflowPunct w:val="0"/>
        <w:spacing w:before="11"/>
        <w:rPr>
          <w:rFonts w:ascii="Arial" w:hAnsi="Arial" w:cs="Arial"/>
          <w:sz w:val="22"/>
          <w:szCs w:val="22"/>
          <w:lang w:val="en-US"/>
        </w:rPr>
      </w:pPr>
      <w:r w:rsidRPr="003E507C">
        <w:rPr>
          <w:rFonts w:ascii="Arial" w:hAnsi="Arial" w:cs="Arial"/>
          <w:sz w:val="22"/>
          <w:szCs w:val="22"/>
          <w:lang w:val="en-US"/>
        </w:rPr>
        <w:t xml:space="preserve">7. </w:t>
      </w:r>
      <w:proofErr w:type="spellStart"/>
      <w:r w:rsidRPr="003E507C">
        <w:rPr>
          <w:rFonts w:ascii="Arial" w:hAnsi="Arial" w:cs="Arial"/>
          <w:sz w:val="22"/>
          <w:szCs w:val="22"/>
          <w:lang w:val="en-US"/>
        </w:rPr>
        <w:t>Opotřebené</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nebo</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poškozené</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součásti</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musí</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být</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okamžitě</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vyměněny</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nebo</w:t>
      </w:r>
      <w:proofErr w:type="spellEnd"/>
      <w:r w:rsidRPr="003E507C">
        <w:rPr>
          <w:rFonts w:ascii="Arial" w:hAnsi="Arial" w:cs="Arial"/>
          <w:sz w:val="22"/>
          <w:szCs w:val="22"/>
          <w:lang w:val="en-US"/>
        </w:rPr>
        <w:t xml:space="preserve"> </w:t>
      </w:r>
      <w:proofErr w:type="spellStart"/>
      <w:r>
        <w:rPr>
          <w:rFonts w:ascii="Arial" w:hAnsi="Arial" w:cs="Arial"/>
          <w:sz w:val="22"/>
          <w:szCs w:val="22"/>
          <w:lang w:val="en-US"/>
        </w:rPr>
        <w:t>opraveny</w:t>
      </w:r>
      <w:proofErr w:type="spellEnd"/>
      <w:r>
        <w:rPr>
          <w:rFonts w:ascii="Arial" w:hAnsi="Arial" w:cs="Arial"/>
          <w:sz w:val="22"/>
          <w:szCs w:val="22"/>
          <w:lang w:val="en-US"/>
        </w:rPr>
        <w:t xml:space="preserve"> a SKI </w:t>
      </w:r>
      <w:r w:rsidRPr="003E507C">
        <w:rPr>
          <w:rFonts w:ascii="Arial" w:hAnsi="Arial" w:cs="Arial"/>
          <w:sz w:val="22"/>
          <w:szCs w:val="22"/>
          <w:lang w:val="en-US"/>
        </w:rPr>
        <w:t>TRAINER</w:t>
      </w:r>
      <w:r>
        <w:rPr>
          <w:rFonts w:ascii="Arial" w:hAnsi="Arial" w:cs="Arial"/>
          <w:sz w:val="22"/>
          <w:szCs w:val="22"/>
          <w:lang w:val="en-US"/>
        </w:rPr>
        <w:t xml:space="preserve"> </w:t>
      </w:r>
      <w:proofErr w:type="spellStart"/>
      <w:r>
        <w:rPr>
          <w:rFonts w:ascii="Arial" w:hAnsi="Arial" w:cs="Arial"/>
          <w:sz w:val="22"/>
          <w:szCs w:val="22"/>
          <w:lang w:val="en-US"/>
        </w:rPr>
        <w:t>musí</w:t>
      </w:r>
      <w:proofErr w:type="spellEnd"/>
      <w:r>
        <w:rPr>
          <w:rFonts w:ascii="Arial" w:hAnsi="Arial" w:cs="Arial"/>
          <w:sz w:val="22"/>
          <w:szCs w:val="22"/>
          <w:lang w:val="en-US"/>
        </w:rPr>
        <w:t xml:space="preserve"> </w:t>
      </w:r>
      <w:proofErr w:type="spellStart"/>
      <w:r>
        <w:rPr>
          <w:rFonts w:ascii="Arial" w:hAnsi="Arial" w:cs="Arial"/>
          <w:sz w:val="22"/>
          <w:szCs w:val="22"/>
          <w:lang w:val="en-US"/>
        </w:rPr>
        <w:t>být</w:t>
      </w:r>
      <w:proofErr w:type="spellEnd"/>
      <w:r>
        <w:rPr>
          <w:rFonts w:ascii="Arial" w:hAnsi="Arial" w:cs="Arial"/>
          <w:sz w:val="22"/>
          <w:szCs w:val="22"/>
          <w:lang w:val="en-US"/>
        </w:rPr>
        <w:t xml:space="preserve"> po </w:t>
      </w:r>
      <w:proofErr w:type="spellStart"/>
      <w:r>
        <w:rPr>
          <w:rFonts w:ascii="Arial" w:hAnsi="Arial" w:cs="Arial"/>
          <w:sz w:val="22"/>
          <w:szCs w:val="22"/>
          <w:lang w:val="en-US"/>
        </w:rPr>
        <w:t>dobu</w:t>
      </w:r>
      <w:proofErr w:type="spellEnd"/>
      <w:r>
        <w:rPr>
          <w:rFonts w:ascii="Arial" w:hAnsi="Arial" w:cs="Arial"/>
          <w:sz w:val="22"/>
          <w:szCs w:val="22"/>
          <w:lang w:val="en-US"/>
        </w:rPr>
        <w:t xml:space="preserve"> </w:t>
      </w:r>
      <w:proofErr w:type="spellStart"/>
      <w:r>
        <w:rPr>
          <w:rFonts w:ascii="Arial" w:hAnsi="Arial" w:cs="Arial"/>
          <w:sz w:val="22"/>
          <w:szCs w:val="22"/>
          <w:lang w:val="en-US"/>
        </w:rPr>
        <w:t>opravy</w:t>
      </w:r>
      <w:proofErr w:type="spellEnd"/>
      <w:r>
        <w:rPr>
          <w:rFonts w:ascii="Arial" w:hAnsi="Arial" w:cs="Arial"/>
          <w:sz w:val="22"/>
          <w:szCs w:val="22"/>
          <w:lang w:val="en-US"/>
        </w:rPr>
        <w:t xml:space="preserve"> </w:t>
      </w:r>
      <w:proofErr w:type="spellStart"/>
      <w:r>
        <w:rPr>
          <w:rFonts w:ascii="Arial" w:hAnsi="Arial" w:cs="Arial"/>
          <w:sz w:val="22"/>
          <w:szCs w:val="22"/>
          <w:lang w:val="en-US"/>
        </w:rPr>
        <w:t>vyřazen</w:t>
      </w:r>
      <w:proofErr w:type="spellEnd"/>
      <w:r>
        <w:rPr>
          <w:rFonts w:ascii="Arial" w:hAnsi="Arial" w:cs="Arial"/>
          <w:sz w:val="22"/>
          <w:szCs w:val="22"/>
          <w:lang w:val="en-US"/>
        </w:rPr>
        <w:t xml:space="preserve"> z </w:t>
      </w:r>
      <w:proofErr w:type="spellStart"/>
      <w:r>
        <w:rPr>
          <w:rFonts w:ascii="Arial" w:hAnsi="Arial" w:cs="Arial"/>
          <w:sz w:val="22"/>
          <w:szCs w:val="22"/>
          <w:lang w:val="en-US"/>
        </w:rPr>
        <w:t>provozu</w:t>
      </w:r>
      <w:proofErr w:type="spellEnd"/>
      <w:r w:rsidRPr="003E507C">
        <w:rPr>
          <w:rFonts w:ascii="Arial" w:hAnsi="Arial" w:cs="Arial"/>
          <w:sz w:val="22"/>
          <w:szCs w:val="22"/>
          <w:lang w:val="en-US"/>
        </w:rPr>
        <w:t>.</w:t>
      </w:r>
    </w:p>
    <w:p w:rsidR="00725B2F" w:rsidRDefault="003E507C" w:rsidP="003E507C">
      <w:pPr>
        <w:tabs>
          <w:tab w:val="left" w:pos="393"/>
        </w:tabs>
        <w:kinsoku w:val="0"/>
        <w:overflowPunct w:val="0"/>
        <w:spacing w:before="11"/>
        <w:rPr>
          <w:rFonts w:ascii="Arial" w:hAnsi="Arial" w:cs="Arial"/>
          <w:color w:val="000000"/>
          <w:sz w:val="22"/>
          <w:szCs w:val="22"/>
        </w:rPr>
      </w:pPr>
      <w:r w:rsidRPr="003E507C">
        <w:rPr>
          <w:rFonts w:ascii="Arial" w:hAnsi="Arial" w:cs="Arial"/>
          <w:sz w:val="22"/>
          <w:szCs w:val="22"/>
          <w:lang w:val="en-US"/>
        </w:rPr>
        <w:t xml:space="preserve">8. </w:t>
      </w:r>
      <w:proofErr w:type="spellStart"/>
      <w:r w:rsidRPr="003E507C">
        <w:rPr>
          <w:rFonts w:ascii="Arial" w:hAnsi="Arial" w:cs="Arial"/>
          <w:sz w:val="22"/>
          <w:szCs w:val="22"/>
          <w:lang w:val="en-US"/>
        </w:rPr>
        <w:t>Udržujte</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svůj</w:t>
      </w:r>
      <w:proofErr w:type="spellEnd"/>
      <w:r w:rsidRPr="003E507C">
        <w:rPr>
          <w:rFonts w:ascii="Arial" w:hAnsi="Arial" w:cs="Arial"/>
          <w:sz w:val="22"/>
          <w:szCs w:val="22"/>
          <w:lang w:val="en-US"/>
        </w:rPr>
        <w:t xml:space="preserve"> SKI TRAINER </w:t>
      </w:r>
      <w:proofErr w:type="spellStart"/>
      <w:r w:rsidRPr="003E507C">
        <w:rPr>
          <w:rFonts w:ascii="Arial" w:hAnsi="Arial" w:cs="Arial"/>
          <w:sz w:val="22"/>
          <w:szCs w:val="22"/>
          <w:lang w:val="en-US"/>
        </w:rPr>
        <w:t>čistý</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tím</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že</w:t>
      </w:r>
      <w:proofErr w:type="spellEnd"/>
      <w:r w:rsidRPr="003E507C">
        <w:rPr>
          <w:rFonts w:ascii="Arial" w:hAnsi="Arial" w:cs="Arial"/>
          <w:sz w:val="22"/>
          <w:szCs w:val="22"/>
          <w:lang w:val="en-US"/>
        </w:rPr>
        <w:t xml:space="preserve"> ho po </w:t>
      </w:r>
      <w:proofErr w:type="spellStart"/>
      <w:r w:rsidRPr="003E507C">
        <w:rPr>
          <w:rFonts w:ascii="Arial" w:hAnsi="Arial" w:cs="Arial"/>
          <w:sz w:val="22"/>
          <w:szCs w:val="22"/>
          <w:lang w:val="en-US"/>
        </w:rPr>
        <w:t>použití</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otřete</w:t>
      </w:r>
      <w:proofErr w:type="spellEnd"/>
      <w:r w:rsidRPr="003E507C">
        <w:rPr>
          <w:rFonts w:ascii="Arial" w:hAnsi="Arial" w:cs="Arial"/>
          <w:sz w:val="22"/>
          <w:szCs w:val="22"/>
          <w:lang w:val="en-US"/>
        </w:rPr>
        <w:t xml:space="preserve"> </w:t>
      </w:r>
      <w:proofErr w:type="spellStart"/>
      <w:r w:rsidRPr="003E507C">
        <w:rPr>
          <w:rFonts w:ascii="Arial" w:hAnsi="Arial" w:cs="Arial"/>
          <w:sz w:val="22"/>
          <w:szCs w:val="22"/>
          <w:lang w:val="en-US"/>
        </w:rPr>
        <w:t>hadříkem</w:t>
      </w:r>
      <w:proofErr w:type="spellEnd"/>
      <w:r w:rsidRPr="003E507C">
        <w:rPr>
          <w:rFonts w:ascii="Arial" w:hAnsi="Arial" w:cs="Arial"/>
          <w:sz w:val="22"/>
          <w:szCs w:val="22"/>
          <w:lang w:val="en-US"/>
        </w:rPr>
        <w:t>.</w:t>
      </w:r>
    </w:p>
    <w:p w:rsidR="00725B2F" w:rsidRDefault="00725B2F" w:rsidP="00725B2F">
      <w:pPr>
        <w:tabs>
          <w:tab w:val="left" w:pos="393"/>
        </w:tabs>
        <w:kinsoku w:val="0"/>
        <w:overflowPunct w:val="0"/>
        <w:spacing w:before="11"/>
        <w:rPr>
          <w:rFonts w:ascii="Arial" w:hAnsi="Arial" w:cs="Arial"/>
          <w:color w:val="000000"/>
          <w:sz w:val="22"/>
          <w:szCs w:val="22"/>
        </w:rPr>
      </w:pPr>
    </w:p>
    <w:p w:rsidR="003E507C" w:rsidRDefault="003E507C" w:rsidP="00725B2F">
      <w:pPr>
        <w:tabs>
          <w:tab w:val="left" w:pos="393"/>
        </w:tabs>
        <w:kinsoku w:val="0"/>
        <w:overflowPunct w:val="0"/>
        <w:spacing w:before="11"/>
        <w:rPr>
          <w:rFonts w:ascii="Arial" w:hAnsi="Arial" w:cs="Arial"/>
          <w:color w:val="000000"/>
          <w:sz w:val="22"/>
          <w:szCs w:val="22"/>
        </w:rPr>
      </w:pPr>
    </w:p>
    <w:p w:rsidR="003E507C" w:rsidRDefault="003E507C" w:rsidP="00725B2F">
      <w:pPr>
        <w:tabs>
          <w:tab w:val="left" w:pos="393"/>
        </w:tabs>
        <w:kinsoku w:val="0"/>
        <w:overflowPunct w:val="0"/>
        <w:spacing w:before="11"/>
        <w:rPr>
          <w:rFonts w:ascii="Arial" w:hAnsi="Arial" w:cs="Arial"/>
          <w:color w:val="000000"/>
          <w:sz w:val="22"/>
          <w:szCs w:val="22"/>
        </w:rPr>
      </w:pPr>
    </w:p>
    <w:p w:rsidR="003E507C" w:rsidRDefault="003E507C" w:rsidP="00725B2F">
      <w:pPr>
        <w:tabs>
          <w:tab w:val="left" w:pos="393"/>
        </w:tabs>
        <w:kinsoku w:val="0"/>
        <w:overflowPunct w:val="0"/>
        <w:spacing w:before="11"/>
        <w:rPr>
          <w:rFonts w:ascii="Arial" w:hAnsi="Arial" w:cs="Arial"/>
          <w:color w:val="000000"/>
          <w:sz w:val="22"/>
          <w:szCs w:val="22"/>
        </w:rPr>
      </w:pPr>
    </w:p>
    <w:p w:rsidR="003E507C" w:rsidRDefault="003E507C" w:rsidP="00725B2F">
      <w:pPr>
        <w:tabs>
          <w:tab w:val="left" w:pos="393"/>
        </w:tabs>
        <w:kinsoku w:val="0"/>
        <w:overflowPunct w:val="0"/>
        <w:spacing w:before="11"/>
        <w:rPr>
          <w:rFonts w:ascii="Arial" w:hAnsi="Arial" w:cs="Arial"/>
          <w:color w:val="000000"/>
          <w:sz w:val="22"/>
          <w:szCs w:val="22"/>
        </w:rPr>
      </w:pPr>
    </w:p>
    <w:p w:rsidR="003E507C" w:rsidRDefault="003E507C" w:rsidP="00725B2F">
      <w:pPr>
        <w:tabs>
          <w:tab w:val="left" w:pos="393"/>
        </w:tabs>
        <w:kinsoku w:val="0"/>
        <w:overflowPunct w:val="0"/>
        <w:spacing w:before="11"/>
        <w:rPr>
          <w:rFonts w:ascii="Arial" w:hAnsi="Arial" w:cs="Arial"/>
          <w:color w:val="000000"/>
          <w:sz w:val="22"/>
          <w:szCs w:val="22"/>
        </w:rPr>
      </w:pPr>
    </w:p>
    <w:p w:rsidR="003E507C" w:rsidRDefault="003E507C" w:rsidP="00725B2F">
      <w:pPr>
        <w:tabs>
          <w:tab w:val="left" w:pos="393"/>
        </w:tabs>
        <w:kinsoku w:val="0"/>
        <w:overflowPunct w:val="0"/>
        <w:spacing w:before="11"/>
        <w:rPr>
          <w:rFonts w:ascii="Arial" w:hAnsi="Arial" w:cs="Arial"/>
          <w:color w:val="000000"/>
          <w:sz w:val="22"/>
          <w:szCs w:val="22"/>
        </w:rPr>
      </w:pPr>
    </w:p>
    <w:p w:rsidR="003E507C" w:rsidRDefault="003E507C" w:rsidP="00725B2F">
      <w:pPr>
        <w:tabs>
          <w:tab w:val="left" w:pos="393"/>
        </w:tabs>
        <w:kinsoku w:val="0"/>
        <w:overflowPunct w:val="0"/>
        <w:spacing w:before="11"/>
        <w:rPr>
          <w:rFonts w:ascii="Arial" w:hAnsi="Arial" w:cs="Arial"/>
          <w:color w:val="000000"/>
          <w:sz w:val="22"/>
          <w:szCs w:val="22"/>
        </w:rPr>
      </w:pPr>
    </w:p>
    <w:p w:rsidR="003E507C" w:rsidRDefault="003E507C" w:rsidP="00725B2F">
      <w:pPr>
        <w:tabs>
          <w:tab w:val="left" w:pos="393"/>
        </w:tabs>
        <w:kinsoku w:val="0"/>
        <w:overflowPunct w:val="0"/>
        <w:spacing w:before="11"/>
        <w:rPr>
          <w:rFonts w:ascii="Arial" w:hAnsi="Arial" w:cs="Arial"/>
          <w:color w:val="000000"/>
          <w:sz w:val="22"/>
          <w:szCs w:val="22"/>
        </w:rPr>
      </w:pPr>
    </w:p>
    <w:p w:rsidR="003E507C" w:rsidRDefault="003E507C" w:rsidP="00725B2F">
      <w:pPr>
        <w:tabs>
          <w:tab w:val="left" w:pos="393"/>
        </w:tabs>
        <w:kinsoku w:val="0"/>
        <w:overflowPunct w:val="0"/>
        <w:spacing w:before="11"/>
        <w:rPr>
          <w:rFonts w:ascii="Arial" w:hAnsi="Arial" w:cs="Arial"/>
          <w:color w:val="000000"/>
          <w:sz w:val="22"/>
          <w:szCs w:val="22"/>
        </w:rPr>
      </w:pPr>
    </w:p>
    <w:p w:rsidR="003E507C" w:rsidRDefault="003E507C" w:rsidP="00725B2F">
      <w:pPr>
        <w:tabs>
          <w:tab w:val="left" w:pos="393"/>
        </w:tabs>
        <w:kinsoku w:val="0"/>
        <w:overflowPunct w:val="0"/>
        <w:spacing w:before="11"/>
        <w:rPr>
          <w:rFonts w:ascii="Arial" w:hAnsi="Arial" w:cs="Arial"/>
          <w:color w:val="000000"/>
          <w:sz w:val="22"/>
          <w:szCs w:val="22"/>
        </w:rPr>
      </w:pPr>
    </w:p>
    <w:p w:rsidR="003E507C" w:rsidRDefault="003E507C" w:rsidP="00725B2F">
      <w:pPr>
        <w:tabs>
          <w:tab w:val="left" w:pos="393"/>
        </w:tabs>
        <w:kinsoku w:val="0"/>
        <w:overflowPunct w:val="0"/>
        <w:spacing w:before="11"/>
        <w:rPr>
          <w:rFonts w:ascii="Arial" w:hAnsi="Arial" w:cs="Arial"/>
          <w:color w:val="000000"/>
          <w:sz w:val="22"/>
          <w:szCs w:val="22"/>
        </w:rPr>
      </w:pPr>
    </w:p>
    <w:p w:rsidR="003E507C" w:rsidRDefault="003E507C" w:rsidP="00725B2F">
      <w:pPr>
        <w:tabs>
          <w:tab w:val="left" w:pos="393"/>
        </w:tabs>
        <w:kinsoku w:val="0"/>
        <w:overflowPunct w:val="0"/>
        <w:spacing w:before="11"/>
        <w:rPr>
          <w:rFonts w:ascii="Arial" w:hAnsi="Arial" w:cs="Arial"/>
          <w:color w:val="000000"/>
          <w:sz w:val="22"/>
          <w:szCs w:val="22"/>
        </w:rPr>
      </w:pPr>
    </w:p>
    <w:p w:rsidR="003E507C" w:rsidRDefault="003E507C" w:rsidP="00725B2F">
      <w:pPr>
        <w:tabs>
          <w:tab w:val="left" w:pos="393"/>
        </w:tabs>
        <w:kinsoku w:val="0"/>
        <w:overflowPunct w:val="0"/>
        <w:spacing w:before="11"/>
        <w:rPr>
          <w:rFonts w:ascii="Arial" w:hAnsi="Arial" w:cs="Arial"/>
          <w:color w:val="000000"/>
          <w:sz w:val="22"/>
          <w:szCs w:val="22"/>
        </w:rPr>
      </w:pPr>
    </w:p>
    <w:p w:rsidR="003E507C" w:rsidRDefault="003E507C" w:rsidP="00725B2F">
      <w:pPr>
        <w:tabs>
          <w:tab w:val="left" w:pos="393"/>
        </w:tabs>
        <w:kinsoku w:val="0"/>
        <w:overflowPunct w:val="0"/>
        <w:spacing w:before="11"/>
        <w:rPr>
          <w:rFonts w:ascii="Arial" w:hAnsi="Arial" w:cs="Arial"/>
          <w:color w:val="000000"/>
          <w:sz w:val="22"/>
          <w:szCs w:val="22"/>
        </w:rPr>
      </w:pPr>
    </w:p>
    <w:p w:rsidR="003E507C" w:rsidRDefault="003E507C" w:rsidP="00725B2F">
      <w:pPr>
        <w:tabs>
          <w:tab w:val="left" w:pos="393"/>
        </w:tabs>
        <w:kinsoku w:val="0"/>
        <w:overflowPunct w:val="0"/>
        <w:spacing w:before="11"/>
        <w:rPr>
          <w:rFonts w:ascii="Arial" w:hAnsi="Arial" w:cs="Arial"/>
          <w:color w:val="000000"/>
          <w:sz w:val="22"/>
          <w:szCs w:val="22"/>
        </w:rPr>
      </w:pPr>
    </w:p>
    <w:p w:rsidR="003E507C" w:rsidRDefault="003E507C" w:rsidP="00725B2F">
      <w:pPr>
        <w:tabs>
          <w:tab w:val="left" w:pos="393"/>
        </w:tabs>
        <w:kinsoku w:val="0"/>
        <w:overflowPunct w:val="0"/>
        <w:spacing w:before="11"/>
        <w:rPr>
          <w:rFonts w:ascii="Arial" w:hAnsi="Arial" w:cs="Arial"/>
          <w:color w:val="000000"/>
          <w:sz w:val="22"/>
          <w:szCs w:val="22"/>
        </w:rPr>
      </w:pPr>
    </w:p>
    <w:p w:rsidR="003E507C" w:rsidRDefault="003E507C" w:rsidP="00725B2F">
      <w:pPr>
        <w:tabs>
          <w:tab w:val="left" w:pos="393"/>
        </w:tabs>
        <w:kinsoku w:val="0"/>
        <w:overflowPunct w:val="0"/>
        <w:spacing w:before="11"/>
        <w:rPr>
          <w:rFonts w:ascii="Arial" w:hAnsi="Arial" w:cs="Arial"/>
          <w:color w:val="000000"/>
          <w:sz w:val="22"/>
          <w:szCs w:val="22"/>
        </w:rPr>
      </w:pPr>
    </w:p>
    <w:p w:rsidR="003E507C" w:rsidRDefault="003E507C" w:rsidP="00725B2F">
      <w:pPr>
        <w:tabs>
          <w:tab w:val="left" w:pos="393"/>
        </w:tabs>
        <w:kinsoku w:val="0"/>
        <w:overflowPunct w:val="0"/>
        <w:spacing w:before="11"/>
        <w:rPr>
          <w:rFonts w:ascii="Arial" w:hAnsi="Arial" w:cs="Arial"/>
          <w:color w:val="000000"/>
          <w:sz w:val="22"/>
          <w:szCs w:val="22"/>
        </w:rPr>
      </w:pPr>
    </w:p>
    <w:p w:rsidR="003E507C" w:rsidRDefault="003E507C" w:rsidP="00725B2F">
      <w:pPr>
        <w:tabs>
          <w:tab w:val="left" w:pos="393"/>
        </w:tabs>
        <w:kinsoku w:val="0"/>
        <w:overflowPunct w:val="0"/>
        <w:spacing w:before="11"/>
        <w:rPr>
          <w:rFonts w:ascii="Arial" w:hAnsi="Arial" w:cs="Arial"/>
          <w:color w:val="000000"/>
          <w:sz w:val="22"/>
          <w:szCs w:val="22"/>
        </w:rPr>
      </w:pPr>
    </w:p>
    <w:p w:rsidR="003E507C" w:rsidRDefault="003E507C" w:rsidP="00725B2F">
      <w:pPr>
        <w:tabs>
          <w:tab w:val="left" w:pos="393"/>
        </w:tabs>
        <w:kinsoku w:val="0"/>
        <w:overflowPunct w:val="0"/>
        <w:spacing w:before="11"/>
        <w:rPr>
          <w:rFonts w:ascii="Arial" w:hAnsi="Arial" w:cs="Arial"/>
          <w:color w:val="000000"/>
          <w:sz w:val="22"/>
          <w:szCs w:val="22"/>
        </w:rPr>
      </w:pPr>
    </w:p>
    <w:p w:rsidR="003E507C" w:rsidRDefault="003E507C" w:rsidP="00725B2F">
      <w:pPr>
        <w:tabs>
          <w:tab w:val="left" w:pos="393"/>
        </w:tabs>
        <w:kinsoku w:val="0"/>
        <w:overflowPunct w:val="0"/>
        <w:spacing w:before="11"/>
        <w:rPr>
          <w:rFonts w:ascii="Arial" w:hAnsi="Arial" w:cs="Arial"/>
          <w:color w:val="000000"/>
          <w:sz w:val="22"/>
          <w:szCs w:val="22"/>
        </w:rPr>
      </w:pPr>
    </w:p>
    <w:p w:rsidR="003E507C" w:rsidRDefault="003E507C" w:rsidP="00725B2F">
      <w:pPr>
        <w:tabs>
          <w:tab w:val="left" w:pos="393"/>
        </w:tabs>
        <w:kinsoku w:val="0"/>
        <w:overflowPunct w:val="0"/>
        <w:spacing w:before="11"/>
        <w:rPr>
          <w:rFonts w:ascii="Arial" w:hAnsi="Arial" w:cs="Arial"/>
          <w:color w:val="000000"/>
          <w:sz w:val="22"/>
          <w:szCs w:val="22"/>
        </w:rPr>
      </w:pPr>
    </w:p>
    <w:p w:rsidR="003E507C" w:rsidRDefault="003E507C" w:rsidP="00725B2F">
      <w:pPr>
        <w:tabs>
          <w:tab w:val="left" w:pos="393"/>
        </w:tabs>
        <w:kinsoku w:val="0"/>
        <w:overflowPunct w:val="0"/>
        <w:spacing w:before="11"/>
        <w:rPr>
          <w:rFonts w:ascii="Arial" w:hAnsi="Arial" w:cs="Arial"/>
          <w:color w:val="000000"/>
          <w:sz w:val="22"/>
          <w:szCs w:val="22"/>
        </w:rPr>
      </w:pPr>
    </w:p>
    <w:p w:rsidR="003E507C" w:rsidRDefault="003E507C" w:rsidP="00725B2F">
      <w:pPr>
        <w:tabs>
          <w:tab w:val="left" w:pos="393"/>
        </w:tabs>
        <w:kinsoku w:val="0"/>
        <w:overflowPunct w:val="0"/>
        <w:spacing w:before="11"/>
        <w:rPr>
          <w:rFonts w:ascii="Arial" w:hAnsi="Arial" w:cs="Arial"/>
          <w:color w:val="000000"/>
          <w:sz w:val="22"/>
          <w:szCs w:val="22"/>
        </w:rPr>
      </w:pPr>
    </w:p>
    <w:p w:rsidR="003E507C" w:rsidRDefault="003E507C" w:rsidP="00725B2F">
      <w:pPr>
        <w:tabs>
          <w:tab w:val="left" w:pos="393"/>
        </w:tabs>
        <w:kinsoku w:val="0"/>
        <w:overflowPunct w:val="0"/>
        <w:spacing w:before="11"/>
        <w:rPr>
          <w:rFonts w:ascii="Arial" w:hAnsi="Arial" w:cs="Arial"/>
          <w:color w:val="000000"/>
          <w:sz w:val="22"/>
          <w:szCs w:val="22"/>
        </w:rPr>
      </w:pPr>
    </w:p>
    <w:p w:rsidR="003E507C" w:rsidRDefault="003E507C" w:rsidP="00725B2F">
      <w:pPr>
        <w:tabs>
          <w:tab w:val="left" w:pos="393"/>
        </w:tabs>
        <w:kinsoku w:val="0"/>
        <w:overflowPunct w:val="0"/>
        <w:spacing w:before="11"/>
        <w:rPr>
          <w:rFonts w:ascii="Arial" w:hAnsi="Arial" w:cs="Arial"/>
          <w:color w:val="000000"/>
          <w:sz w:val="22"/>
          <w:szCs w:val="22"/>
        </w:rPr>
      </w:pPr>
    </w:p>
    <w:p w:rsidR="003E507C" w:rsidRDefault="003E507C" w:rsidP="00725B2F">
      <w:pPr>
        <w:tabs>
          <w:tab w:val="left" w:pos="393"/>
        </w:tabs>
        <w:kinsoku w:val="0"/>
        <w:overflowPunct w:val="0"/>
        <w:spacing w:before="11"/>
        <w:rPr>
          <w:rFonts w:ascii="Arial" w:hAnsi="Arial" w:cs="Arial"/>
          <w:color w:val="000000"/>
          <w:sz w:val="22"/>
          <w:szCs w:val="22"/>
        </w:rPr>
      </w:pPr>
    </w:p>
    <w:p w:rsidR="003E507C" w:rsidRDefault="003E507C" w:rsidP="00725B2F">
      <w:pPr>
        <w:tabs>
          <w:tab w:val="left" w:pos="393"/>
        </w:tabs>
        <w:kinsoku w:val="0"/>
        <w:overflowPunct w:val="0"/>
        <w:spacing w:before="11"/>
        <w:rPr>
          <w:rFonts w:ascii="Arial" w:hAnsi="Arial" w:cs="Arial"/>
          <w:color w:val="000000"/>
          <w:sz w:val="22"/>
          <w:szCs w:val="22"/>
        </w:rPr>
      </w:pPr>
    </w:p>
    <w:p w:rsidR="003E507C" w:rsidRDefault="003E507C" w:rsidP="00725B2F">
      <w:pPr>
        <w:tabs>
          <w:tab w:val="left" w:pos="393"/>
        </w:tabs>
        <w:kinsoku w:val="0"/>
        <w:overflowPunct w:val="0"/>
        <w:spacing w:before="11"/>
        <w:rPr>
          <w:rFonts w:ascii="Arial" w:hAnsi="Arial" w:cs="Arial"/>
          <w:color w:val="000000"/>
          <w:sz w:val="22"/>
          <w:szCs w:val="22"/>
        </w:rPr>
      </w:pPr>
    </w:p>
    <w:p w:rsidR="003E507C" w:rsidRDefault="003E507C" w:rsidP="00725B2F">
      <w:pPr>
        <w:tabs>
          <w:tab w:val="left" w:pos="393"/>
        </w:tabs>
        <w:kinsoku w:val="0"/>
        <w:overflowPunct w:val="0"/>
        <w:spacing w:before="11"/>
        <w:rPr>
          <w:rFonts w:ascii="Arial" w:hAnsi="Arial" w:cs="Arial"/>
          <w:color w:val="000000"/>
          <w:sz w:val="22"/>
          <w:szCs w:val="22"/>
        </w:rPr>
      </w:pPr>
    </w:p>
    <w:p w:rsidR="003E507C" w:rsidRDefault="003E507C" w:rsidP="00725B2F">
      <w:pPr>
        <w:tabs>
          <w:tab w:val="left" w:pos="393"/>
        </w:tabs>
        <w:kinsoku w:val="0"/>
        <w:overflowPunct w:val="0"/>
        <w:spacing w:before="11"/>
        <w:rPr>
          <w:rFonts w:ascii="Arial" w:hAnsi="Arial" w:cs="Arial"/>
          <w:color w:val="000000"/>
          <w:sz w:val="22"/>
          <w:szCs w:val="22"/>
        </w:rPr>
      </w:pPr>
    </w:p>
    <w:p w:rsidR="003E507C" w:rsidRDefault="003E507C" w:rsidP="00725B2F">
      <w:pPr>
        <w:tabs>
          <w:tab w:val="left" w:pos="393"/>
        </w:tabs>
        <w:kinsoku w:val="0"/>
        <w:overflowPunct w:val="0"/>
        <w:spacing w:before="11"/>
        <w:rPr>
          <w:rFonts w:ascii="Arial" w:hAnsi="Arial" w:cs="Arial"/>
          <w:color w:val="000000"/>
          <w:sz w:val="22"/>
          <w:szCs w:val="22"/>
        </w:rPr>
      </w:pPr>
    </w:p>
    <w:p w:rsidR="003E507C" w:rsidRDefault="003E507C" w:rsidP="00725B2F">
      <w:pPr>
        <w:tabs>
          <w:tab w:val="left" w:pos="393"/>
        </w:tabs>
        <w:kinsoku w:val="0"/>
        <w:overflowPunct w:val="0"/>
        <w:spacing w:before="11"/>
        <w:rPr>
          <w:rFonts w:ascii="Arial" w:hAnsi="Arial" w:cs="Arial"/>
          <w:color w:val="000000"/>
          <w:sz w:val="22"/>
          <w:szCs w:val="22"/>
        </w:rPr>
      </w:pPr>
    </w:p>
    <w:p w:rsidR="003E507C" w:rsidRDefault="003E507C" w:rsidP="00725B2F">
      <w:pPr>
        <w:tabs>
          <w:tab w:val="left" w:pos="393"/>
        </w:tabs>
        <w:kinsoku w:val="0"/>
        <w:overflowPunct w:val="0"/>
        <w:spacing w:before="11"/>
        <w:rPr>
          <w:rFonts w:ascii="Arial" w:hAnsi="Arial" w:cs="Arial"/>
          <w:color w:val="000000"/>
          <w:sz w:val="22"/>
          <w:szCs w:val="22"/>
        </w:rPr>
      </w:pPr>
    </w:p>
    <w:p w:rsidR="003E507C" w:rsidRDefault="003E507C" w:rsidP="00725B2F">
      <w:pPr>
        <w:tabs>
          <w:tab w:val="left" w:pos="393"/>
        </w:tabs>
        <w:kinsoku w:val="0"/>
        <w:overflowPunct w:val="0"/>
        <w:spacing w:before="11"/>
        <w:rPr>
          <w:rFonts w:ascii="Arial" w:hAnsi="Arial" w:cs="Arial"/>
          <w:color w:val="000000"/>
          <w:sz w:val="22"/>
          <w:szCs w:val="22"/>
        </w:rPr>
      </w:pPr>
    </w:p>
    <w:p w:rsidR="00725B2F" w:rsidRDefault="00725B2F" w:rsidP="00725B2F">
      <w:pPr>
        <w:tabs>
          <w:tab w:val="left" w:pos="393"/>
        </w:tabs>
        <w:kinsoku w:val="0"/>
        <w:overflowPunct w:val="0"/>
        <w:spacing w:before="11"/>
        <w:rPr>
          <w:rFonts w:ascii="Arial" w:eastAsia="PMingLiU" w:hAnsi="Arial" w:cs="Arial"/>
          <w:color w:val="000000"/>
          <w:sz w:val="22"/>
          <w:szCs w:val="22"/>
          <w:lang w:eastAsia="zh-TW"/>
        </w:rPr>
      </w:pPr>
    </w:p>
    <w:p w:rsidR="0092242A" w:rsidRDefault="0092242A" w:rsidP="0092242A">
      <w:pPr>
        <w:kinsoku w:val="0"/>
        <w:overflowPunct w:val="0"/>
        <w:spacing w:before="1" w:line="160" w:lineRule="exact"/>
        <w:rPr>
          <w:sz w:val="16"/>
          <w:szCs w:val="16"/>
        </w:rPr>
      </w:pPr>
      <w:r w:rsidRPr="0092242A">
        <w:rPr>
          <w:noProof/>
          <w:color w:val="FFFFFF" w:themeColor="background1"/>
          <w:lang w:eastAsia="zh-TW"/>
        </w:rPr>
        <mc:AlternateContent>
          <mc:Choice Requires="wps">
            <w:drawing>
              <wp:anchor distT="0" distB="0" distL="114300" distR="114300" simplePos="0" relativeHeight="251781120" behindDoc="1" locked="0" layoutInCell="0" allowOverlap="1" wp14:anchorId="552E6AC7" wp14:editId="70C33792">
                <wp:simplePos x="0" y="0"/>
                <wp:positionH relativeFrom="margin">
                  <wp:posOffset>106680</wp:posOffset>
                </wp:positionH>
                <wp:positionV relativeFrom="paragraph">
                  <wp:posOffset>-260985</wp:posOffset>
                </wp:positionV>
                <wp:extent cx="6479540" cy="287655"/>
                <wp:effectExtent l="0" t="0" r="0" b="0"/>
                <wp:wrapNone/>
                <wp:docPr id="62"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9540" cy="28765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242A" w:rsidRPr="0092242A" w:rsidRDefault="0092242A" w:rsidP="0092242A">
                            <w:pPr>
                              <w:rPr>
                                <w:rFonts w:ascii="Arial" w:hAnsi="Arial" w:cs="Arial"/>
                                <w:b/>
                                <w:i/>
                                <w:sz w:val="28"/>
                                <w:szCs w:val="28"/>
                              </w:rPr>
                            </w:pPr>
                            <w:r w:rsidRPr="0092242A">
                              <w:rPr>
                                <w:rFonts w:ascii="Arial" w:hAnsi="Arial" w:cs="Arial"/>
                                <w:b/>
                                <w:i/>
                                <w:sz w:val="28"/>
                                <w:szCs w:val="28"/>
                              </w:rPr>
                              <w:t>ULOŽENÍ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E6AC7" id="Rectangle 505" o:spid="_x0000_s1035" style="position:absolute;margin-left:8.4pt;margin-top:-20.55pt;width:510.2pt;height:22.65pt;z-index:-25153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" o:allowincell="f" fillcolor="#231f20" stroked="f">
                <v:path arrowok="t"/>
                <v:textbox>
                  <w:txbxContent>
                    <w:p w:rsidR="0092242A" w:rsidRPr="0092242A" w:rsidRDefault="0092242A" w:rsidP="0092242A">
                      <w:pPr>
                        <w:rPr>
                          <w:rFonts w:ascii="Arial" w:hAnsi="Arial" w:cs="Arial"/>
                          <w:b/>
                          <w:i/>
                          <w:sz w:val="28"/>
                          <w:szCs w:val="28"/>
                        </w:rPr>
                      </w:pPr>
                      <w:r w:rsidRPr="0092242A">
                        <w:rPr>
                          <w:rFonts w:ascii="Arial" w:hAnsi="Arial" w:cs="Arial"/>
                          <w:b/>
                          <w:i/>
                          <w:sz w:val="28"/>
                          <w:szCs w:val="28"/>
                        </w:rPr>
                        <w:t>ULOŽENÍ</w:t>
                      </w:r>
                    </w:p>
                  </w:txbxContent>
                </v:textbox>
                <w10:wrap anchorx="margin"/>
              </v:rect>
            </w:pict>
          </mc:Fallback>
        </mc:AlternateContent>
      </w:r>
    </w:p>
    <w:p w:rsidR="0092242A" w:rsidRPr="0092242A" w:rsidRDefault="0092242A" w:rsidP="0092242A">
      <w:pPr>
        <w:tabs>
          <w:tab w:val="left" w:pos="393"/>
        </w:tabs>
        <w:kinsoku w:val="0"/>
        <w:overflowPunct w:val="0"/>
        <w:spacing w:before="11" w:line="276" w:lineRule="auto"/>
        <w:ind w:right="107"/>
        <w:jc w:val="both"/>
        <w:rPr>
          <w:rFonts w:ascii="Arial" w:hAnsi="Arial" w:cs="Arial"/>
        </w:rPr>
      </w:pPr>
      <w:r w:rsidRPr="0092242A">
        <w:rPr>
          <w:rFonts w:ascii="Arial" w:hAnsi="Arial" w:cs="Arial"/>
        </w:rPr>
        <w:t>1. Chcete-li uložit SKI TRAINER, jednoduše jej uložte na čisté, suché místo.</w:t>
      </w:r>
    </w:p>
    <w:p w:rsidR="0092242A" w:rsidRPr="0092242A" w:rsidRDefault="0092242A" w:rsidP="0092242A">
      <w:pPr>
        <w:tabs>
          <w:tab w:val="left" w:pos="393"/>
        </w:tabs>
        <w:kinsoku w:val="0"/>
        <w:overflowPunct w:val="0"/>
        <w:spacing w:before="11" w:line="276" w:lineRule="auto"/>
        <w:ind w:right="107"/>
        <w:jc w:val="both"/>
        <w:rPr>
          <w:rFonts w:ascii="Arial" w:hAnsi="Arial" w:cs="Arial"/>
        </w:rPr>
      </w:pPr>
      <w:r w:rsidRPr="0092242A">
        <w:rPr>
          <w:rFonts w:ascii="Arial" w:hAnsi="Arial" w:cs="Arial"/>
        </w:rPr>
        <w:t>2. Aby nedošlo k poškození elektroniky, vyjměte baterie z konzoly Monitor (14) před uložením SKI TRAINER po dobu jednoho roku nebo déle.</w:t>
      </w:r>
    </w:p>
    <w:p w:rsidR="0092242A" w:rsidRDefault="0092242A" w:rsidP="0092242A">
      <w:pPr>
        <w:tabs>
          <w:tab w:val="left" w:pos="393"/>
        </w:tabs>
        <w:kinsoku w:val="0"/>
        <w:overflowPunct w:val="0"/>
        <w:spacing w:before="11" w:line="276" w:lineRule="auto"/>
        <w:ind w:right="107"/>
        <w:jc w:val="both"/>
        <w:rPr>
          <w:rFonts w:ascii="Arial" w:hAnsi="Arial" w:cs="Arial"/>
        </w:rPr>
      </w:pPr>
      <w:r w:rsidRPr="0092242A">
        <w:rPr>
          <w:rFonts w:ascii="Arial" w:hAnsi="Arial" w:cs="Arial"/>
        </w:rPr>
        <w:t>3. Přesuňte SKI TRAINER s transportními kolečky (49) na dřevěnou základnu (18). Zvedněte jeden konec dřevěné základny (18) a přesuňte SKI TRAINER. Viz obrázek níže. Nepoužívejte držák U-tyče (6), abyste přesunuli SKI TRAINER. Mohlo by to způsobit nebezpečí.</w:t>
      </w:r>
    </w:p>
    <w:p w:rsidR="0092242A" w:rsidRDefault="0092242A" w:rsidP="0092242A">
      <w:pPr>
        <w:tabs>
          <w:tab w:val="left" w:pos="393"/>
        </w:tabs>
        <w:kinsoku w:val="0"/>
        <w:overflowPunct w:val="0"/>
        <w:spacing w:before="11" w:line="276" w:lineRule="auto"/>
        <w:ind w:right="107"/>
        <w:jc w:val="both"/>
        <w:rPr>
          <w:rFonts w:ascii="Arial" w:hAnsi="Arial" w:cs="Arial"/>
        </w:rPr>
      </w:pPr>
    </w:p>
    <w:p w:rsidR="0092242A" w:rsidRPr="0092242A" w:rsidRDefault="0092242A" w:rsidP="0092242A">
      <w:pPr>
        <w:tabs>
          <w:tab w:val="left" w:pos="393"/>
        </w:tabs>
        <w:kinsoku w:val="0"/>
        <w:overflowPunct w:val="0"/>
        <w:spacing w:before="11" w:line="276" w:lineRule="auto"/>
        <w:ind w:right="107"/>
        <w:jc w:val="both"/>
        <w:rPr>
          <w:rFonts w:ascii="Arial" w:hAnsi="Arial" w:cs="Arial"/>
        </w:rPr>
      </w:pPr>
      <w:r>
        <w:rPr>
          <w:noProof/>
          <w:lang w:eastAsia="zh-TW"/>
        </w:rPr>
        <w:drawing>
          <wp:inline distT="0" distB="0" distL="0" distR="0" wp14:anchorId="377C3F3C" wp14:editId="3492B0E5">
            <wp:extent cx="6521291" cy="4619501"/>
            <wp:effectExtent l="0" t="0" r="0" b="0"/>
            <wp:docPr id="21" name="圖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27132" cy="4623639"/>
                    </a:xfrm>
                    <a:prstGeom prst="rect">
                      <a:avLst/>
                    </a:prstGeom>
                    <a:noFill/>
                    <a:ln>
                      <a:noFill/>
                    </a:ln>
                  </pic:spPr>
                </pic:pic>
              </a:graphicData>
            </a:graphic>
          </wp:inline>
        </w:drawing>
      </w:r>
    </w:p>
    <w:p w:rsidR="0092242A" w:rsidRDefault="0092242A" w:rsidP="0092242A">
      <w:pPr>
        <w:tabs>
          <w:tab w:val="left" w:pos="393"/>
        </w:tabs>
        <w:kinsoku w:val="0"/>
        <w:overflowPunct w:val="0"/>
        <w:spacing w:before="11" w:line="200" w:lineRule="exact"/>
        <w:ind w:right="107"/>
        <w:jc w:val="both"/>
        <w:rPr>
          <w:sz w:val="20"/>
          <w:szCs w:val="20"/>
        </w:rPr>
      </w:pPr>
    </w:p>
    <w:p w:rsidR="0092242A" w:rsidRDefault="0092242A" w:rsidP="0092242A">
      <w:pPr>
        <w:tabs>
          <w:tab w:val="left" w:pos="393"/>
        </w:tabs>
        <w:kinsoku w:val="0"/>
        <w:overflowPunct w:val="0"/>
        <w:spacing w:before="11" w:line="200" w:lineRule="exact"/>
        <w:ind w:right="107"/>
        <w:jc w:val="both"/>
        <w:rPr>
          <w:sz w:val="20"/>
          <w:szCs w:val="20"/>
        </w:rPr>
      </w:pPr>
    </w:p>
    <w:p w:rsidR="0092242A" w:rsidRDefault="0092242A" w:rsidP="0092242A">
      <w:pPr>
        <w:tabs>
          <w:tab w:val="left" w:pos="393"/>
        </w:tabs>
        <w:kinsoku w:val="0"/>
        <w:overflowPunct w:val="0"/>
        <w:spacing w:before="11" w:line="200" w:lineRule="exact"/>
        <w:ind w:right="107"/>
        <w:jc w:val="both"/>
        <w:rPr>
          <w:sz w:val="20"/>
          <w:szCs w:val="20"/>
        </w:rPr>
      </w:pPr>
    </w:p>
    <w:p w:rsidR="0092242A" w:rsidRDefault="0092242A" w:rsidP="0092242A">
      <w:pPr>
        <w:tabs>
          <w:tab w:val="left" w:pos="393"/>
        </w:tabs>
        <w:kinsoku w:val="0"/>
        <w:overflowPunct w:val="0"/>
        <w:spacing w:before="11" w:line="200" w:lineRule="exact"/>
        <w:ind w:right="107"/>
        <w:jc w:val="both"/>
        <w:rPr>
          <w:sz w:val="20"/>
          <w:szCs w:val="20"/>
        </w:rPr>
      </w:pPr>
    </w:p>
    <w:p w:rsidR="0092242A" w:rsidRDefault="0092242A" w:rsidP="0092242A">
      <w:pPr>
        <w:tabs>
          <w:tab w:val="left" w:pos="393"/>
        </w:tabs>
        <w:kinsoku w:val="0"/>
        <w:overflowPunct w:val="0"/>
        <w:spacing w:before="11" w:line="200" w:lineRule="exact"/>
        <w:ind w:right="107"/>
        <w:jc w:val="both"/>
        <w:rPr>
          <w:sz w:val="20"/>
          <w:szCs w:val="20"/>
        </w:rPr>
      </w:pPr>
    </w:p>
    <w:p w:rsidR="0092242A" w:rsidRDefault="0092242A" w:rsidP="0092242A">
      <w:pPr>
        <w:tabs>
          <w:tab w:val="left" w:pos="393"/>
        </w:tabs>
        <w:kinsoku w:val="0"/>
        <w:overflowPunct w:val="0"/>
        <w:spacing w:before="11" w:line="200" w:lineRule="exact"/>
        <w:ind w:right="107"/>
        <w:jc w:val="both"/>
        <w:rPr>
          <w:sz w:val="20"/>
          <w:szCs w:val="20"/>
        </w:rPr>
      </w:pPr>
    </w:p>
    <w:p w:rsidR="0092242A" w:rsidRDefault="0092242A" w:rsidP="0092242A">
      <w:pPr>
        <w:tabs>
          <w:tab w:val="left" w:pos="393"/>
        </w:tabs>
        <w:kinsoku w:val="0"/>
        <w:overflowPunct w:val="0"/>
        <w:spacing w:before="11" w:line="200" w:lineRule="exact"/>
        <w:ind w:right="107"/>
        <w:jc w:val="both"/>
        <w:rPr>
          <w:sz w:val="20"/>
          <w:szCs w:val="20"/>
        </w:rPr>
      </w:pPr>
    </w:p>
    <w:p w:rsidR="0092242A" w:rsidRDefault="0092242A" w:rsidP="0092242A">
      <w:pPr>
        <w:tabs>
          <w:tab w:val="left" w:pos="393"/>
        </w:tabs>
        <w:kinsoku w:val="0"/>
        <w:overflowPunct w:val="0"/>
        <w:spacing w:before="11" w:line="200" w:lineRule="exact"/>
        <w:ind w:right="107"/>
        <w:jc w:val="both"/>
        <w:rPr>
          <w:sz w:val="20"/>
          <w:szCs w:val="20"/>
        </w:rPr>
      </w:pPr>
    </w:p>
    <w:p w:rsidR="0092242A" w:rsidRDefault="0092242A" w:rsidP="0092242A">
      <w:pPr>
        <w:tabs>
          <w:tab w:val="left" w:pos="393"/>
        </w:tabs>
        <w:kinsoku w:val="0"/>
        <w:overflowPunct w:val="0"/>
        <w:spacing w:before="11" w:line="200" w:lineRule="exact"/>
        <w:ind w:right="107"/>
        <w:jc w:val="both"/>
        <w:rPr>
          <w:sz w:val="20"/>
          <w:szCs w:val="20"/>
        </w:rPr>
      </w:pPr>
    </w:p>
    <w:p w:rsidR="0092242A" w:rsidRDefault="0092242A" w:rsidP="0092242A">
      <w:pPr>
        <w:tabs>
          <w:tab w:val="left" w:pos="393"/>
        </w:tabs>
        <w:kinsoku w:val="0"/>
        <w:overflowPunct w:val="0"/>
        <w:spacing w:before="11" w:line="200" w:lineRule="exact"/>
        <w:ind w:right="107"/>
        <w:jc w:val="both"/>
        <w:rPr>
          <w:sz w:val="20"/>
          <w:szCs w:val="20"/>
        </w:rPr>
      </w:pPr>
    </w:p>
    <w:p w:rsidR="0092242A" w:rsidRDefault="0092242A" w:rsidP="0092242A">
      <w:pPr>
        <w:tabs>
          <w:tab w:val="left" w:pos="393"/>
        </w:tabs>
        <w:kinsoku w:val="0"/>
        <w:overflowPunct w:val="0"/>
        <w:spacing w:before="11" w:line="200" w:lineRule="exact"/>
        <w:ind w:right="107"/>
        <w:jc w:val="both"/>
        <w:rPr>
          <w:sz w:val="20"/>
          <w:szCs w:val="20"/>
        </w:rPr>
      </w:pPr>
    </w:p>
    <w:p w:rsidR="0092242A" w:rsidRDefault="0092242A" w:rsidP="0092242A">
      <w:pPr>
        <w:tabs>
          <w:tab w:val="left" w:pos="393"/>
        </w:tabs>
        <w:kinsoku w:val="0"/>
        <w:overflowPunct w:val="0"/>
        <w:spacing w:before="11" w:line="200" w:lineRule="exact"/>
        <w:ind w:right="107"/>
        <w:jc w:val="both"/>
        <w:rPr>
          <w:sz w:val="20"/>
          <w:szCs w:val="20"/>
        </w:rPr>
      </w:pPr>
    </w:p>
    <w:p w:rsidR="0092242A" w:rsidRDefault="0092242A" w:rsidP="0092242A">
      <w:pPr>
        <w:tabs>
          <w:tab w:val="left" w:pos="393"/>
        </w:tabs>
        <w:kinsoku w:val="0"/>
        <w:overflowPunct w:val="0"/>
        <w:spacing w:before="11" w:line="200" w:lineRule="exact"/>
        <w:ind w:right="107"/>
        <w:jc w:val="both"/>
        <w:rPr>
          <w:sz w:val="20"/>
          <w:szCs w:val="20"/>
        </w:rPr>
      </w:pPr>
    </w:p>
    <w:p w:rsidR="0092242A" w:rsidRDefault="0092242A" w:rsidP="0092242A">
      <w:pPr>
        <w:tabs>
          <w:tab w:val="left" w:pos="393"/>
        </w:tabs>
        <w:kinsoku w:val="0"/>
        <w:overflowPunct w:val="0"/>
        <w:spacing w:before="11" w:line="200" w:lineRule="exact"/>
        <w:ind w:right="107"/>
        <w:jc w:val="both"/>
        <w:rPr>
          <w:sz w:val="20"/>
          <w:szCs w:val="20"/>
        </w:rPr>
      </w:pPr>
    </w:p>
    <w:p w:rsidR="0092242A" w:rsidRDefault="0092242A" w:rsidP="0092242A">
      <w:pPr>
        <w:tabs>
          <w:tab w:val="left" w:pos="393"/>
        </w:tabs>
        <w:kinsoku w:val="0"/>
        <w:overflowPunct w:val="0"/>
        <w:spacing w:before="11" w:line="200" w:lineRule="exact"/>
        <w:ind w:right="107"/>
        <w:jc w:val="both"/>
        <w:rPr>
          <w:sz w:val="20"/>
          <w:szCs w:val="20"/>
        </w:rPr>
      </w:pPr>
    </w:p>
    <w:p w:rsidR="0092242A" w:rsidRDefault="0092242A" w:rsidP="0092242A">
      <w:pPr>
        <w:tabs>
          <w:tab w:val="left" w:pos="393"/>
        </w:tabs>
        <w:kinsoku w:val="0"/>
        <w:overflowPunct w:val="0"/>
        <w:spacing w:before="11" w:line="200" w:lineRule="exact"/>
        <w:ind w:right="107"/>
        <w:jc w:val="both"/>
        <w:rPr>
          <w:sz w:val="20"/>
          <w:szCs w:val="20"/>
        </w:rPr>
      </w:pPr>
    </w:p>
    <w:p w:rsidR="0092242A" w:rsidRDefault="0092242A" w:rsidP="0092242A">
      <w:pPr>
        <w:tabs>
          <w:tab w:val="left" w:pos="393"/>
        </w:tabs>
        <w:kinsoku w:val="0"/>
        <w:overflowPunct w:val="0"/>
        <w:spacing w:before="11" w:line="200" w:lineRule="exact"/>
        <w:ind w:right="107"/>
        <w:jc w:val="both"/>
        <w:rPr>
          <w:sz w:val="20"/>
          <w:szCs w:val="20"/>
        </w:rPr>
      </w:pPr>
    </w:p>
    <w:p w:rsidR="0092242A" w:rsidRDefault="0092242A" w:rsidP="0092242A">
      <w:pPr>
        <w:tabs>
          <w:tab w:val="left" w:pos="393"/>
        </w:tabs>
        <w:kinsoku w:val="0"/>
        <w:overflowPunct w:val="0"/>
        <w:spacing w:before="11" w:line="200" w:lineRule="exact"/>
        <w:ind w:right="107"/>
        <w:jc w:val="both"/>
        <w:rPr>
          <w:sz w:val="20"/>
          <w:szCs w:val="20"/>
        </w:rPr>
      </w:pPr>
    </w:p>
    <w:p w:rsidR="0092242A" w:rsidRDefault="0092242A" w:rsidP="0092242A">
      <w:pPr>
        <w:tabs>
          <w:tab w:val="left" w:pos="393"/>
        </w:tabs>
        <w:kinsoku w:val="0"/>
        <w:overflowPunct w:val="0"/>
        <w:spacing w:before="11" w:line="200" w:lineRule="exact"/>
        <w:ind w:right="107"/>
        <w:jc w:val="both"/>
        <w:rPr>
          <w:sz w:val="20"/>
          <w:szCs w:val="20"/>
        </w:rPr>
      </w:pPr>
    </w:p>
    <w:p w:rsidR="0092242A" w:rsidRPr="004D7B15" w:rsidRDefault="0092242A" w:rsidP="0092242A">
      <w:pPr>
        <w:tabs>
          <w:tab w:val="left" w:pos="393"/>
        </w:tabs>
        <w:kinsoku w:val="0"/>
        <w:overflowPunct w:val="0"/>
        <w:spacing w:before="11" w:line="200" w:lineRule="exact"/>
        <w:ind w:right="107"/>
        <w:jc w:val="both"/>
        <w:rPr>
          <w:sz w:val="20"/>
          <w:szCs w:val="20"/>
        </w:rPr>
      </w:pPr>
    </w:p>
    <w:p w:rsidR="0092242A" w:rsidRDefault="0092242A" w:rsidP="00725B2F">
      <w:pPr>
        <w:tabs>
          <w:tab w:val="left" w:pos="393"/>
        </w:tabs>
        <w:kinsoku w:val="0"/>
        <w:overflowPunct w:val="0"/>
        <w:spacing w:before="11"/>
        <w:rPr>
          <w:rFonts w:ascii="Arial" w:eastAsia="PMingLiU" w:hAnsi="Arial" w:cs="Arial"/>
          <w:color w:val="000000"/>
          <w:sz w:val="22"/>
          <w:szCs w:val="22"/>
          <w:lang w:eastAsia="zh-TW"/>
        </w:rPr>
      </w:pPr>
    </w:p>
    <w:p w:rsidR="00725B2F" w:rsidRDefault="00725B2F" w:rsidP="00725B2F">
      <w:pPr>
        <w:pStyle w:val="Zkladntext"/>
        <w:kinsoku w:val="0"/>
        <w:overflowPunct w:val="0"/>
        <w:spacing w:line="246" w:lineRule="auto"/>
        <w:ind w:leftChars="46" w:right="130" w:firstLineChars="100" w:firstLine="220"/>
        <w:jc w:val="both"/>
        <w:rPr>
          <w:rFonts w:eastAsia="PMingLiU"/>
          <w:b/>
          <w:i/>
          <w:color w:val="FFFFFF"/>
          <w:spacing w:val="-17"/>
          <w:sz w:val="28"/>
          <w:szCs w:val="28"/>
          <w:lang w:eastAsia="zh-TW"/>
        </w:rPr>
      </w:pPr>
      <w:r>
        <w:rPr>
          <w:noProof/>
          <w:lang w:eastAsia="zh-TW"/>
        </w:rPr>
        <mc:AlternateContent>
          <mc:Choice Requires="wps">
            <w:drawing>
              <wp:anchor distT="0" distB="0" distL="114300" distR="114300" simplePos="0" relativeHeight="251699200" behindDoc="1" locked="0" layoutInCell="0" allowOverlap="1" wp14:anchorId="3507BB88" wp14:editId="04B22FF2">
                <wp:simplePos x="0" y="0"/>
                <wp:positionH relativeFrom="page">
                  <wp:posOffset>549275</wp:posOffset>
                </wp:positionH>
                <wp:positionV relativeFrom="paragraph">
                  <wp:posOffset>-40640</wp:posOffset>
                </wp:positionV>
                <wp:extent cx="6479540" cy="287655"/>
                <wp:effectExtent l="0" t="0" r="0" b="0"/>
                <wp:wrapNone/>
                <wp:docPr id="18" name="Rectangle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9540" cy="28765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D016B" id="Rectangle 541" o:spid="_x0000_s1026" style="position:absolute;margin-left:43.25pt;margin-top:-3.2pt;width:510.2pt;height:22.6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" o:allowincell="f" fillcolor="#231f20" stroked="f">
                <v:path arrowok="t"/>
                <w10:wrap anchorx="page"/>
              </v:rect>
            </w:pict>
          </mc:Fallback>
        </mc:AlternateContent>
      </w:r>
      <w:r w:rsidR="007C0130">
        <w:rPr>
          <w:rFonts w:eastAsia="PMingLiU"/>
          <w:b/>
          <w:i/>
          <w:color w:val="FFFFFF"/>
          <w:spacing w:val="-17"/>
          <w:sz w:val="28"/>
          <w:szCs w:val="28"/>
          <w:lang w:eastAsia="zh-TW"/>
        </w:rPr>
        <w:t>NÁKRES PRODUKTOVÝCH ČÁSTÍ</w:t>
      </w:r>
    </w:p>
    <w:p w:rsidR="00725B2F" w:rsidRDefault="0064633C" w:rsidP="0064633C">
      <w:pPr>
        <w:pStyle w:val="Zkladntext"/>
        <w:kinsoku w:val="0"/>
        <w:overflowPunct w:val="0"/>
        <w:spacing w:line="246" w:lineRule="auto"/>
        <w:ind w:left="0" w:right="-611"/>
        <w:rPr>
          <w:rFonts w:eastAsia="PMingLiU"/>
          <w:b/>
          <w:i/>
          <w:color w:val="FFFFFF"/>
          <w:spacing w:val="-17"/>
          <w:sz w:val="28"/>
          <w:szCs w:val="28"/>
          <w:lang w:eastAsia="zh-TW"/>
        </w:rPr>
      </w:pPr>
      <w:r>
        <w:rPr>
          <w:rFonts w:ascii="Times New Roman" w:hAnsi="Times New Roman" w:cs="Times New Roman"/>
          <w:sz w:val="24"/>
          <w:szCs w:val="24"/>
        </w:rPr>
        <w:object w:dxaOrig="21540" w:dyaOrig="8310">
          <v:shape id="_x0000_i1063" type="#_x0000_t75" style="width:555.75pt;height:670.6pt" o:ole="">
            <v:imagedata r:id="rId43" o:title="" cropleft="22029f" cropright="22133f"/>
          </v:shape>
          <o:OLEObject Type="Embed" ProgID="AutoCAD.Drawing.18" ShapeID="_x0000_i1063" DrawAspect="Content" ObjectID="_1605447907" r:id="rId44"/>
        </w:object>
      </w:r>
    </w:p>
    <w:p w:rsidR="003E507C" w:rsidRPr="002743F9" w:rsidRDefault="003E507C" w:rsidP="003E507C">
      <w:pPr>
        <w:pStyle w:val="Zkladntext"/>
        <w:kinsoku w:val="0"/>
        <w:overflowPunct w:val="0"/>
        <w:spacing w:line="246" w:lineRule="auto"/>
        <w:ind w:left="0" w:right="130"/>
        <w:jc w:val="both"/>
        <w:rPr>
          <w:rFonts w:eastAsia="PMingLiU"/>
          <w:b/>
          <w:i/>
          <w:color w:val="000000"/>
          <w:sz w:val="28"/>
          <w:szCs w:val="28"/>
          <w:lang w:eastAsia="zh-TW"/>
        </w:rPr>
        <w:sectPr w:rsidR="003E507C" w:rsidRPr="002743F9" w:rsidSect="00725B2F">
          <w:headerReference w:type="default" r:id="rId45"/>
          <w:footerReference w:type="default" r:id="rId46"/>
          <w:pgSz w:w="11906" w:h="16840"/>
          <w:pgMar w:top="1400" w:right="282" w:bottom="940" w:left="740" w:header="0" w:footer="754" w:gutter="0"/>
          <w:cols w:space="720" w:equalWidth="0">
            <w:col w:w="10884"/>
          </w:cols>
          <w:noEndnote/>
        </w:sectPr>
      </w:pPr>
      <w:bookmarkStart w:id="0" w:name="_GoBack"/>
      <w:bookmarkEnd w:id="0"/>
    </w:p>
    <w:p w:rsidR="00DC1D03" w:rsidRDefault="00DC1D03" w:rsidP="00725B2F">
      <w:pPr>
        <w:kinsoku w:val="0"/>
        <w:overflowPunct w:val="0"/>
        <w:spacing w:line="200" w:lineRule="exact"/>
        <w:rPr>
          <w:rFonts w:eastAsia="PMingLiU"/>
          <w:lang w:eastAsia="zh-TW"/>
        </w:rPr>
      </w:pPr>
    </w:p>
    <w:p w:rsidR="00725B2F" w:rsidRPr="00295395" w:rsidRDefault="00725B2F" w:rsidP="00725B2F">
      <w:pPr>
        <w:kinsoku w:val="0"/>
        <w:overflowPunct w:val="0"/>
        <w:spacing w:line="200" w:lineRule="exact"/>
        <w:rPr>
          <w:rFonts w:eastAsia="PMingLiU"/>
          <w:sz w:val="20"/>
          <w:szCs w:val="20"/>
          <w:lang w:eastAsia="zh-TW"/>
        </w:rPr>
      </w:pPr>
      <w:r>
        <w:rPr>
          <w:noProof/>
          <w:lang w:eastAsia="zh-TW"/>
        </w:rPr>
        <mc:AlternateContent>
          <mc:Choice Requires="wps">
            <w:drawing>
              <wp:anchor distT="0" distB="0" distL="114300" distR="114300" simplePos="0" relativeHeight="251698176" behindDoc="1" locked="0" layoutInCell="0" allowOverlap="1" wp14:anchorId="5F3E163D" wp14:editId="6BE8152C">
                <wp:simplePos x="0" y="0"/>
                <wp:positionH relativeFrom="page">
                  <wp:posOffset>539750</wp:posOffset>
                </wp:positionH>
                <wp:positionV relativeFrom="paragraph">
                  <wp:posOffset>104775</wp:posOffset>
                </wp:positionV>
                <wp:extent cx="6479540" cy="287655"/>
                <wp:effectExtent l="0" t="0" r="0" b="0"/>
                <wp:wrapNone/>
                <wp:docPr id="17"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9540" cy="28765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227FE" id="Rectangle 543" o:spid="_x0000_s1026" style="position:absolute;margin-left:42.5pt;margin-top:8.25pt;width:510.2pt;height:22.6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" o:allowincell="f" fillcolor="#231f20" stroked="f">
                <v:path arrowok="t"/>
                <w10:wrap anchorx="page"/>
              </v:rect>
            </w:pict>
          </mc:Fallback>
        </mc:AlternateContent>
      </w:r>
    </w:p>
    <w:p w:rsidR="00725B2F" w:rsidRPr="007C11D0" w:rsidRDefault="007C0130" w:rsidP="00725B2F">
      <w:pPr>
        <w:pStyle w:val="Nadpis2"/>
        <w:kinsoku w:val="0"/>
        <w:overflowPunct w:val="0"/>
        <w:rPr>
          <w:rFonts w:eastAsia="PMingLiU"/>
          <w:b w:val="0"/>
          <w:bCs w:val="0"/>
          <w:i w:val="0"/>
          <w:iCs w:val="0"/>
          <w:color w:val="000000"/>
          <w:lang w:eastAsia="zh-TW"/>
        </w:rPr>
      </w:pPr>
      <w:r>
        <w:rPr>
          <w:rFonts w:eastAsia="PMingLiU"/>
          <w:color w:val="FFFFFF"/>
          <w:lang w:eastAsia="zh-TW"/>
        </w:rPr>
        <w:t>SEZNAM SOUČÁSTEK</w:t>
      </w:r>
    </w:p>
    <w:p w:rsidR="00725B2F" w:rsidRPr="007C11D0" w:rsidRDefault="00725B2F" w:rsidP="00725B2F">
      <w:pPr>
        <w:kinsoku w:val="0"/>
        <w:overflowPunct w:val="0"/>
        <w:spacing w:line="200" w:lineRule="exact"/>
        <w:rPr>
          <w:rFonts w:eastAsia="PMingLiU"/>
          <w:sz w:val="20"/>
          <w:szCs w:val="20"/>
          <w:lang w:eastAsia="zh-TW"/>
        </w:rPr>
      </w:pPr>
    </w:p>
    <w:p w:rsidR="00725B2F" w:rsidRDefault="00725B2F" w:rsidP="00725B2F"/>
    <w:tbl>
      <w:tblPr>
        <w:tblW w:w="8964" w:type="dxa"/>
        <w:tblInd w:w="675" w:type="dxa"/>
        <w:tblLook w:val="04A0" w:firstRow="1" w:lastRow="0" w:firstColumn="1" w:lastColumn="0" w:noHBand="0" w:noVBand="1"/>
      </w:tblPr>
      <w:tblGrid>
        <w:gridCol w:w="34"/>
        <w:gridCol w:w="2410"/>
        <w:gridCol w:w="108"/>
        <w:gridCol w:w="4995"/>
        <w:gridCol w:w="108"/>
        <w:gridCol w:w="897"/>
        <w:gridCol w:w="412"/>
      </w:tblGrid>
      <w:tr w:rsidR="00725B2F" w:rsidRPr="007C11D0" w:rsidTr="003E507C">
        <w:trPr>
          <w:gridAfter w:val="1"/>
          <w:wAfter w:w="412" w:type="dxa"/>
          <w:trHeight w:val="435"/>
        </w:trPr>
        <w:tc>
          <w:tcPr>
            <w:tcW w:w="2552" w:type="dxa"/>
            <w:gridSpan w:val="3"/>
            <w:noWrap/>
            <w:vAlign w:val="center"/>
            <w:hideMark/>
          </w:tcPr>
          <w:p w:rsidR="00725B2F" w:rsidRPr="007C11D0" w:rsidRDefault="00F952C2" w:rsidP="00725B2F">
            <w:pPr>
              <w:widowControl/>
              <w:jc w:val="center"/>
              <w:rPr>
                <w:rFonts w:ascii="Arial" w:eastAsia="PMingLiU" w:hAnsi="Arial" w:cs="Arial"/>
                <w:b/>
                <w:bCs/>
                <w:lang w:eastAsia="zh-TW"/>
              </w:rPr>
            </w:pPr>
            <w:r>
              <w:rPr>
                <w:rFonts w:ascii="Arial" w:eastAsia="PMingLiU" w:hAnsi="Arial" w:cs="Arial"/>
                <w:b/>
                <w:bCs/>
                <w:lang w:eastAsia="zh-TW"/>
              </w:rPr>
              <w:t>ČÍSLO</w:t>
            </w:r>
            <w:r w:rsidR="00725B2F" w:rsidRPr="007C11D0">
              <w:rPr>
                <w:rFonts w:ascii="Arial" w:eastAsia="PMingLiU" w:hAnsi="Arial" w:cs="Arial"/>
                <w:b/>
                <w:bCs/>
                <w:lang w:eastAsia="zh-TW"/>
              </w:rPr>
              <w:t>#</w:t>
            </w:r>
          </w:p>
        </w:tc>
        <w:tc>
          <w:tcPr>
            <w:tcW w:w="5103" w:type="dxa"/>
            <w:gridSpan w:val="2"/>
            <w:noWrap/>
            <w:vAlign w:val="center"/>
            <w:hideMark/>
          </w:tcPr>
          <w:p w:rsidR="00725B2F" w:rsidRPr="007C11D0" w:rsidRDefault="00F952C2" w:rsidP="00725B2F">
            <w:pPr>
              <w:widowControl/>
              <w:rPr>
                <w:rFonts w:ascii="Arial" w:eastAsia="PMingLiU" w:hAnsi="Arial" w:cs="Arial"/>
                <w:b/>
                <w:bCs/>
                <w:lang w:eastAsia="zh-TW"/>
              </w:rPr>
            </w:pPr>
            <w:r>
              <w:rPr>
                <w:rFonts w:ascii="Arial" w:eastAsia="PMingLiU" w:hAnsi="Arial" w:cs="Arial"/>
                <w:b/>
                <w:bCs/>
                <w:lang w:eastAsia="zh-TW"/>
              </w:rPr>
              <w:t>POPIS</w:t>
            </w:r>
          </w:p>
        </w:tc>
        <w:tc>
          <w:tcPr>
            <w:tcW w:w="897" w:type="dxa"/>
            <w:noWrap/>
            <w:vAlign w:val="center"/>
            <w:hideMark/>
          </w:tcPr>
          <w:p w:rsidR="00725B2F" w:rsidRPr="007C11D0" w:rsidRDefault="00F952C2" w:rsidP="00725B2F">
            <w:pPr>
              <w:widowControl/>
              <w:rPr>
                <w:rFonts w:ascii="Arial" w:eastAsia="PMingLiU" w:hAnsi="Arial" w:cs="Arial"/>
                <w:b/>
                <w:bCs/>
                <w:lang w:eastAsia="zh-TW"/>
              </w:rPr>
            </w:pPr>
            <w:r>
              <w:rPr>
                <w:rFonts w:ascii="Arial" w:eastAsia="PMingLiU" w:hAnsi="Arial" w:cs="Arial"/>
                <w:b/>
                <w:bCs/>
                <w:lang w:eastAsia="zh-TW"/>
              </w:rPr>
              <w:t>KUSŮ</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1</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Hlavní tělo</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1</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2</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Levé horní rameno</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1</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3</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Pravé horní rameno</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1</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4</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Nejvyšší držák</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1</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5</w:t>
            </w:r>
          </w:p>
        </w:tc>
        <w:tc>
          <w:tcPr>
            <w:tcW w:w="5103" w:type="dxa"/>
            <w:gridSpan w:val="2"/>
            <w:shd w:val="clear" w:color="auto" w:fill="auto"/>
            <w:noWrap/>
            <w:hideMark/>
          </w:tcPr>
          <w:p w:rsidR="00826B8B" w:rsidRPr="00DC1D03" w:rsidRDefault="00826B8B" w:rsidP="00826B8B">
            <w:pPr>
              <w:rPr>
                <w:rFonts w:ascii="Arial" w:hAnsi="Arial" w:cs="Arial"/>
                <w:sz w:val="20"/>
                <w:szCs w:val="20"/>
              </w:rPr>
            </w:pPr>
            <w:proofErr w:type="gramStart"/>
            <w:r w:rsidRPr="00DC1D03">
              <w:rPr>
                <w:rFonts w:ascii="Arial" w:hAnsi="Arial" w:cs="Arial"/>
                <w:sz w:val="20"/>
                <w:szCs w:val="20"/>
              </w:rPr>
              <w:t>EVA - lepidlo</w:t>
            </w:r>
            <w:proofErr w:type="gramEnd"/>
            <w:r w:rsidRPr="00DC1D03">
              <w:rPr>
                <w:rFonts w:ascii="Arial" w:hAnsi="Arial" w:cs="Arial"/>
                <w:sz w:val="20"/>
                <w:szCs w:val="20"/>
              </w:rPr>
              <w:t xml:space="preserve"> pro držák řemenice</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2</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8</w:t>
            </w:r>
          </w:p>
        </w:tc>
        <w:tc>
          <w:tcPr>
            <w:tcW w:w="5103" w:type="dxa"/>
            <w:gridSpan w:val="2"/>
            <w:shd w:val="clear" w:color="auto" w:fill="auto"/>
            <w:noWrap/>
          </w:tcPr>
          <w:p w:rsidR="00826B8B" w:rsidRPr="00DC1D03" w:rsidRDefault="00826B8B" w:rsidP="00826B8B">
            <w:pPr>
              <w:rPr>
                <w:rFonts w:ascii="Arial" w:hAnsi="Arial" w:cs="Arial"/>
                <w:sz w:val="20"/>
                <w:szCs w:val="20"/>
              </w:rPr>
            </w:pPr>
            <w:r w:rsidRPr="00DC1D03">
              <w:rPr>
                <w:rFonts w:ascii="Arial" w:hAnsi="Arial" w:cs="Arial"/>
                <w:sz w:val="20"/>
                <w:szCs w:val="20"/>
              </w:rPr>
              <w:t>Dolní konzola pro montáž na zeď</w:t>
            </w:r>
          </w:p>
        </w:tc>
        <w:tc>
          <w:tcPr>
            <w:tcW w:w="1417" w:type="dxa"/>
            <w:gridSpan w:val="3"/>
            <w:shd w:val="clear" w:color="auto" w:fill="auto"/>
            <w:noWrap/>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1</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9L</w:t>
            </w:r>
          </w:p>
        </w:tc>
        <w:tc>
          <w:tcPr>
            <w:tcW w:w="5103" w:type="dxa"/>
            <w:gridSpan w:val="2"/>
            <w:shd w:val="clear" w:color="auto" w:fill="auto"/>
            <w:noWrap/>
          </w:tcPr>
          <w:p w:rsidR="00826B8B" w:rsidRPr="00DC1D03" w:rsidRDefault="00826B8B" w:rsidP="00826B8B">
            <w:pPr>
              <w:rPr>
                <w:rFonts w:ascii="Arial" w:hAnsi="Arial" w:cs="Arial"/>
                <w:sz w:val="20"/>
                <w:szCs w:val="20"/>
              </w:rPr>
            </w:pPr>
            <w:r w:rsidRPr="00DC1D03">
              <w:rPr>
                <w:rFonts w:ascii="Arial" w:hAnsi="Arial" w:cs="Arial"/>
                <w:sz w:val="20"/>
                <w:szCs w:val="20"/>
              </w:rPr>
              <w:t>Montážní konzola pro levou horní stěnu</w:t>
            </w:r>
          </w:p>
        </w:tc>
        <w:tc>
          <w:tcPr>
            <w:tcW w:w="1417" w:type="dxa"/>
            <w:gridSpan w:val="3"/>
            <w:shd w:val="clear" w:color="auto" w:fill="auto"/>
            <w:noWrap/>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1</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9R</w:t>
            </w:r>
          </w:p>
        </w:tc>
        <w:tc>
          <w:tcPr>
            <w:tcW w:w="5103" w:type="dxa"/>
            <w:gridSpan w:val="2"/>
            <w:shd w:val="clear" w:color="auto" w:fill="auto"/>
            <w:noWrap/>
          </w:tcPr>
          <w:p w:rsidR="00826B8B" w:rsidRPr="00DC1D03" w:rsidRDefault="00826B8B" w:rsidP="00826B8B">
            <w:pPr>
              <w:rPr>
                <w:rFonts w:ascii="Arial" w:hAnsi="Arial" w:cs="Arial"/>
                <w:sz w:val="20"/>
                <w:szCs w:val="20"/>
              </w:rPr>
            </w:pPr>
            <w:r w:rsidRPr="00DC1D03">
              <w:rPr>
                <w:rFonts w:ascii="Arial" w:hAnsi="Arial" w:cs="Arial"/>
                <w:sz w:val="20"/>
                <w:szCs w:val="20"/>
              </w:rPr>
              <w:t>Montážní konzola pro pravou horní stěnu</w:t>
            </w:r>
          </w:p>
        </w:tc>
        <w:tc>
          <w:tcPr>
            <w:tcW w:w="1417" w:type="dxa"/>
            <w:gridSpan w:val="3"/>
            <w:shd w:val="clear" w:color="auto" w:fill="auto"/>
            <w:noWrap/>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1</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10</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Kryt těla (vlevo / vpravo)</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2</w:t>
            </w:r>
          </w:p>
        </w:tc>
      </w:tr>
      <w:tr w:rsidR="00826B8B" w:rsidRPr="00E44AC2" w:rsidTr="00893982">
        <w:tblPrEx>
          <w:tblCellMar>
            <w:left w:w="28" w:type="dxa"/>
            <w:right w:w="28" w:type="dxa"/>
          </w:tblCellMar>
        </w:tblPrEx>
        <w:trPr>
          <w:gridBefore w:val="1"/>
          <w:wBefore w:w="34" w:type="dxa"/>
          <w:trHeight w:val="333"/>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11</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Větrák</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1</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12</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Děrovaná ocelová mřížka</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1</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13</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Kladkostroj konzole</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8</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14</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Monitor konzoly</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1</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15</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Držák mobilního telefonu</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1</w:t>
            </w:r>
          </w:p>
        </w:tc>
      </w:tr>
      <w:tr w:rsidR="00826B8B" w:rsidRPr="00E44AC2" w:rsidTr="00893982">
        <w:tblPrEx>
          <w:tblCellMar>
            <w:left w:w="28" w:type="dxa"/>
            <w:right w:w="28" w:type="dxa"/>
          </w:tblCellMar>
        </w:tblPrEx>
        <w:trPr>
          <w:gridBefore w:val="1"/>
          <w:wBefore w:w="34" w:type="dxa"/>
          <w:trHeight w:val="331"/>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16</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Generátor</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1</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17</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Kabel senzoru</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1</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19</w:t>
            </w:r>
          </w:p>
        </w:tc>
        <w:tc>
          <w:tcPr>
            <w:tcW w:w="5103" w:type="dxa"/>
            <w:gridSpan w:val="2"/>
            <w:shd w:val="clear" w:color="000000" w:fill="FFFFFF"/>
            <w:noWrap/>
            <w:hideMark/>
          </w:tcPr>
          <w:p w:rsidR="00826B8B" w:rsidRPr="00DC1D03" w:rsidRDefault="00826B8B" w:rsidP="00826B8B">
            <w:pPr>
              <w:rPr>
                <w:rFonts w:ascii="Arial" w:hAnsi="Arial" w:cs="Arial"/>
                <w:sz w:val="20"/>
                <w:szCs w:val="20"/>
              </w:rPr>
            </w:pPr>
            <w:r w:rsidRPr="00DC1D03">
              <w:rPr>
                <w:rFonts w:ascii="Arial" w:hAnsi="Arial" w:cs="Arial"/>
                <w:sz w:val="20"/>
                <w:szCs w:val="20"/>
              </w:rPr>
              <w:t>Hřídel ventilátoru</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1</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20</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Ložisko 6001RS</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6</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21</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Jednosměrné ložisko (HF1212,</w:t>
            </w:r>
            <w:proofErr w:type="gramStart"/>
            <w:r w:rsidRPr="00DC1D03">
              <w:rPr>
                <w:rFonts w:ascii="Arial" w:hAnsi="Arial" w:cs="Arial"/>
                <w:sz w:val="20"/>
                <w:szCs w:val="20"/>
              </w:rPr>
              <w:t>12t</w:t>
            </w:r>
            <w:proofErr w:type="gramEnd"/>
            <w:r w:rsidRPr="00DC1D03">
              <w:rPr>
                <w:rFonts w:ascii="Arial" w:hAnsi="Arial" w:cs="Arial"/>
                <w:sz w:val="20"/>
                <w:szCs w:val="20"/>
              </w:rPr>
              <w:t>)</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2</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22</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Magnet</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1</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23</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Váha</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3</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24</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Malá váha</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2</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25</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Kordová řemenice</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2</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26</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Kladkostroj</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2</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27</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Kordová řemenice</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4</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28</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Ložisko 6000ZZ</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4</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29</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Konzolová řemenice</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8</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30</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Ložisko 606ZZ</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8</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31</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Tlumič</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1</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32</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Kryt horního ventilátoru</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1</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33</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Spodní kryt ventilátoru</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1</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34</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Gumička</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2</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35</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Ocelová deska</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2</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36</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Pouzdro 6001</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2</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37</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Kabelová zástrčka</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2</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lastRenderedPageBreak/>
              <w:t>38</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Uzávěr klapky</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1</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39</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Kryt kladky</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1</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40</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Kladkostroj</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2</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41</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Horní kryt těla</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1</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43</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Základna generátoru</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1</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44</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Rukojeť</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2</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45</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Držák zástrčky</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2</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46</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Krátký rozdělovač</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1</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47</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Dlouhý rozdělovač</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2</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48</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Rozdělovač kabelových rozvodů</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8</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51</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Natahovací šňůra</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2</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52</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 xml:space="preserve">Drive </w:t>
            </w:r>
            <w:proofErr w:type="spellStart"/>
            <w:r w:rsidRPr="00DC1D03">
              <w:rPr>
                <w:rFonts w:ascii="Arial" w:hAnsi="Arial" w:cs="Arial"/>
                <w:sz w:val="20"/>
                <w:szCs w:val="20"/>
              </w:rPr>
              <w:t>cord</w:t>
            </w:r>
            <w:proofErr w:type="spellEnd"/>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2</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53</w:t>
            </w:r>
          </w:p>
        </w:tc>
        <w:tc>
          <w:tcPr>
            <w:tcW w:w="5103" w:type="dxa"/>
            <w:gridSpan w:val="2"/>
            <w:shd w:val="clear" w:color="auto" w:fill="auto"/>
            <w:noWrap/>
          </w:tcPr>
          <w:p w:rsidR="00826B8B" w:rsidRPr="00DC1D03" w:rsidRDefault="00826B8B" w:rsidP="00826B8B">
            <w:pPr>
              <w:rPr>
                <w:rFonts w:ascii="Arial" w:hAnsi="Arial" w:cs="Arial"/>
                <w:sz w:val="20"/>
                <w:szCs w:val="20"/>
              </w:rPr>
            </w:pPr>
            <w:r w:rsidRPr="00DC1D03">
              <w:rPr>
                <w:rFonts w:ascii="Arial" w:hAnsi="Arial" w:cs="Arial"/>
                <w:sz w:val="20"/>
                <w:szCs w:val="20"/>
              </w:rPr>
              <w:t>Šroub s vnitřním šestihranem, M8 x 35 mm</w:t>
            </w:r>
          </w:p>
        </w:tc>
        <w:tc>
          <w:tcPr>
            <w:tcW w:w="1417" w:type="dxa"/>
            <w:gridSpan w:val="3"/>
            <w:shd w:val="clear" w:color="auto" w:fill="auto"/>
            <w:noWrap/>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2</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54</w:t>
            </w:r>
          </w:p>
        </w:tc>
        <w:tc>
          <w:tcPr>
            <w:tcW w:w="5103" w:type="dxa"/>
            <w:gridSpan w:val="2"/>
            <w:shd w:val="clear" w:color="auto" w:fill="auto"/>
            <w:noWrap/>
          </w:tcPr>
          <w:p w:rsidR="00826B8B" w:rsidRPr="00DC1D03" w:rsidRDefault="00826B8B" w:rsidP="00826B8B">
            <w:pPr>
              <w:rPr>
                <w:rFonts w:ascii="Arial" w:hAnsi="Arial" w:cs="Arial"/>
                <w:sz w:val="20"/>
                <w:szCs w:val="20"/>
              </w:rPr>
            </w:pPr>
            <w:r w:rsidRPr="00DC1D03">
              <w:rPr>
                <w:rFonts w:ascii="Arial" w:hAnsi="Arial" w:cs="Arial"/>
                <w:sz w:val="20"/>
                <w:szCs w:val="20"/>
              </w:rPr>
              <w:t>Šroub s vnitřním šestihranem, ST8.0x50mm</w:t>
            </w:r>
          </w:p>
        </w:tc>
        <w:tc>
          <w:tcPr>
            <w:tcW w:w="1417" w:type="dxa"/>
            <w:gridSpan w:val="3"/>
            <w:shd w:val="clear" w:color="auto" w:fill="auto"/>
            <w:noWrap/>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4</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55</w:t>
            </w:r>
          </w:p>
        </w:tc>
        <w:tc>
          <w:tcPr>
            <w:tcW w:w="5103" w:type="dxa"/>
            <w:gridSpan w:val="2"/>
            <w:shd w:val="clear" w:color="auto" w:fill="auto"/>
            <w:noWrap/>
          </w:tcPr>
          <w:p w:rsidR="00826B8B" w:rsidRPr="00DC1D03" w:rsidRDefault="00826B8B" w:rsidP="00826B8B">
            <w:pPr>
              <w:rPr>
                <w:rFonts w:ascii="Arial" w:hAnsi="Arial" w:cs="Arial"/>
                <w:sz w:val="20"/>
                <w:szCs w:val="20"/>
              </w:rPr>
            </w:pPr>
            <w:r w:rsidRPr="00DC1D03">
              <w:rPr>
                <w:rFonts w:ascii="Arial" w:hAnsi="Arial" w:cs="Arial"/>
                <w:sz w:val="20"/>
                <w:szCs w:val="20"/>
              </w:rPr>
              <w:t>Plochá podložka, Φ22xΦ9x2.</w:t>
            </w:r>
            <w:proofErr w:type="gramStart"/>
            <w:r w:rsidRPr="00DC1D03">
              <w:rPr>
                <w:rFonts w:ascii="Arial" w:hAnsi="Arial" w:cs="Arial"/>
                <w:sz w:val="20"/>
                <w:szCs w:val="20"/>
              </w:rPr>
              <w:t>0mm</w:t>
            </w:r>
            <w:proofErr w:type="gramEnd"/>
          </w:p>
        </w:tc>
        <w:tc>
          <w:tcPr>
            <w:tcW w:w="1417" w:type="dxa"/>
            <w:gridSpan w:val="3"/>
            <w:shd w:val="clear" w:color="auto" w:fill="auto"/>
            <w:noWrap/>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4</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56</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Šroub s vnitřním šestihranem, M5x92mm</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4</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57</w:t>
            </w:r>
          </w:p>
        </w:tc>
        <w:tc>
          <w:tcPr>
            <w:tcW w:w="5103" w:type="dxa"/>
            <w:gridSpan w:val="2"/>
            <w:shd w:val="clear" w:color="auto" w:fill="auto"/>
            <w:noWrap/>
            <w:hideMark/>
          </w:tcPr>
          <w:p w:rsidR="00826B8B" w:rsidRPr="00DC1D03" w:rsidRDefault="00826B8B" w:rsidP="00826B8B">
            <w:pPr>
              <w:rPr>
                <w:rFonts w:ascii="Arial" w:hAnsi="Arial" w:cs="Arial"/>
                <w:sz w:val="20"/>
                <w:szCs w:val="20"/>
              </w:rPr>
            </w:pPr>
            <w:proofErr w:type="spellStart"/>
            <w:r w:rsidRPr="00DC1D03">
              <w:rPr>
                <w:rFonts w:ascii="Arial" w:hAnsi="Arial" w:cs="Arial"/>
                <w:sz w:val="20"/>
                <w:szCs w:val="20"/>
              </w:rPr>
              <w:t>Hex</w:t>
            </w:r>
            <w:proofErr w:type="spellEnd"/>
            <w:r w:rsidRPr="00DC1D03">
              <w:rPr>
                <w:rFonts w:ascii="Arial" w:hAnsi="Arial" w:cs="Arial"/>
                <w:sz w:val="20"/>
                <w:szCs w:val="20"/>
              </w:rPr>
              <w:t xml:space="preserve"> </w:t>
            </w:r>
            <w:proofErr w:type="spellStart"/>
            <w:r w:rsidRPr="00DC1D03">
              <w:rPr>
                <w:rFonts w:ascii="Arial" w:hAnsi="Arial" w:cs="Arial"/>
                <w:sz w:val="20"/>
                <w:szCs w:val="20"/>
              </w:rPr>
              <w:t>Nut</w:t>
            </w:r>
            <w:proofErr w:type="spellEnd"/>
            <w:r w:rsidRPr="00DC1D03">
              <w:rPr>
                <w:rFonts w:ascii="Arial" w:hAnsi="Arial" w:cs="Arial"/>
                <w:sz w:val="20"/>
                <w:szCs w:val="20"/>
              </w:rPr>
              <w:t>, M5</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4</w:t>
            </w:r>
          </w:p>
        </w:tc>
      </w:tr>
      <w:tr w:rsidR="00826B8B" w:rsidRPr="00E44AC2" w:rsidTr="00893982">
        <w:tblPrEx>
          <w:tblCellMar>
            <w:left w:w="28" w:type="dxa"/>
            <w:right w:w="28" w:type="dxa"/>
          </w:tblCellMar>
        </w:tblPrEx>
        <w:trPr>
          <w:gridBefore w:val="1"/>
          <w:wBefore w:w="34" w:type="dxa"/>
          <w:trHeight w:val="379"/>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58</w:t>
            </w:r>
          </w:p>
        </w:tc>
        <w:tc>
          <w:tcPr>
            <w:tcW w:w="5103" w:type="dxa"/>
            <w:gridSpan w:val="2"/>
            <w:shd w:val="clear" w:color="auto" w:fill="auto"/>
            <w:hideMark/>
          </w:tcPr>
          <w:p w:rsidR="00826B8B" w:rsidRPr="00DC1D03" w:rsidRDefault="00826B8B" w:rsidP="00826B8B">
            <w:pPr>
              <w:rPr>
                <w:rFonts w:ascii="Arial" w:hAnsi="Arial" w:cs="Arial"/>
                <w:sz w:val="20"/>
                <w:szCs w:val="20"/>
              </w:rPr>
            </w:pPr>
            <w:r w:rsidRPr="00DC1D03">
              <w:rPr>
                <w:rFonts w:ascii="Arial" w:hAnsi="Arial" w:cs="Arial"/>
                <w:sz w:val="20"/>
                <w:szCs w:val="20"/>
              </w:rPr>
              <w:t>Šroub Philips, ST4.2x6mm</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6</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59</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Šroub Philips, M4x45mm</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1</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60</w:t>
            </w:r>
          </w:p>
        </w:tc>
        <w:tc>
          <w:tcPr>
            <w:tcW w:w="5103" w:type="dxa"/>
            <w:gridSpan w:val="2"/>
            <w:shd w:val="clear" w:color="auto" w:fill="auto"/>
            <w:noWrap/>
            <w:hideMark/>
          </w:tcPr>
          <w:p w:rsidR="00826B8B" w:rsidRPr="00DC1D03" w:rsidRDefault="00826B8B" w:rsidP="00826B8B">
            <w:pPr>
              <w:rPr>
                <w:rFonts w:ascii="Arial" w:hAnsi="Arial" w:cs="Arial"/>
                <w:sz w:val="20"/>
                <w:szCs w:val="20"/>
              </w:rPr>
            </w:pPr>
            <w:proofErr w:type="spellStart"/>
            <w:r w:rsidRPr="00DC1D03">
              <w:rPr>
                <w:rFonts w:ascii="Arial" w:hAnsi="Arial" w:cs="Arial"/>
                <w:sz w:val="20"/>
                <w:szCs w:val="20"/>
              </w:rPr>
              <w:t>Hex</w:t>
            </w:r>
            <w:proofErr w:type="spellEnd"/>
            <w:r w:rsidRPr="00DC1D03">
              <w:rPr>
                <w:rFonts w:ascii="Arial" w:hAnsi="Arial" w:cs="Arial"/>
                <w:sz w:val="20"/>
                <w:szCs w:val="20"/>
              </w:rPr>
              <w:t xml:space="preserve"> </w:t>
            </w:r>
            <w:proofErr w:type="spellStart"/>
            <w:r w:rsidRPr="00DC1D03">
              <w:rPr>
                <w:rFonts w:ascii="Arial" w:hAnsi="Arial" w:cs="Arial"/>
                <w:sz w:val="20"/>
                <w:szCs w:val="20"/>
              </w:rPr>
              <w:t>Nut</w:t>
            </w:r>
            <w:proofErr w:type="spellEnd"/>
            <w:r w:rsidRPr="00DC1D03">
              <w:rPr>
                <w:rFonts w:ascii="Arial" w:hAnsi="Arial" w:cs="Arial"/>
                <w:sz w:val="20"/>
                <w:szCs w:val="20"/>
              </w:rPr>
              <w:t>, M4</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1</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61</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Šroub s vnitřním šestihranem, M6x12mm</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1</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62</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Šroub Philips, M6x10mm</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8</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63</w:t>
            </w:r>
          </w:p>
        </w:tc>
        <w:tc>
          <w:tcPr>
            <w:tcW w:w="5103" w:type="dxa"/>
            <w:gridSpan w:val="2"/>
            <w:shd w:val="clear" w:color="auto" w:fill="auto"/>
            <w:noWrap/>
            <w:hideMark/>
          </w:tcPr>
          <w:p w:rsidR="00826B8B" w:rsidRPr="00DC1D03" w:rsidRDefault="00DC1D03" w:rsidP="00826B8B">
            <w:pPr>
              <w:rPr>
                <w:rFonts w:ascii="Arial" w:hAnsi="Arial" w:cs="Arial"/>
                <w:sz w:val="20"/>
                <w:szCs w:val="20"/>
              </w:rPr>
            </w:pPr>
            <w:proofErr w:type="spellStart"/>
            <w:r w:rsidRPr="00DC1D03">
              <w:rPr>
                <w:rFonts w:ascii="Arial" w:hAnsi="Arial" w:cs="Arial"/>
                <w:sz w:val="20"/>
                <w:szCs w:val="20"/>
              </w:rPr>
              <w:t>Lock</w:t>
            </w:r>
            <w:proofErr w:type="spellEnd"/>
            <w:r w:rsidRPr="00DC1D03">
              <w:rPr>
                <w:rFonts w:ascii="Arial" w:hAnsi="Arial" w:cs="Arial"/>
                <w:sz w:val="20"/>
                <w:szCs w:val="20"/>
              </w:rPr>
              <w:t xml:space="preserve"> </w:t>
            </w:r>
            <w:proofErr w:type="spellStart"/>
            <w:r w:rsidRPr="00DC1D03">
              <w:rPr>
                <w:rFonts w:ascii="Arial" w:hAnsi="Arial" w:cs="Arial"/>
                <w:sz w:val="20"/>
                <w:szCs w:val="20"/>
              </w:rPr>
              <w:t>washer</w:t>
            </w:r>
            <w:proofErr w:type="spellEnd"/>
            <w:r w:rsidR="00826B8B" w:rsidRPr="00DC1D03">
              <w:rPr>
                <w:rFonts w:ascii="Arial" w:hAnsi="Arial" w:cs="Arial"/>
                <w:sz w:val="20"/>
                <w:szCs w:val="20"/>
              </w:rPr>
              <w:t xml:space="preserve"> M6</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8</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64</w:t>
            </w:r>
          </w:p>
        </w:tc>
        <w:tc>
          <w:tcPr>
            <w:tcW w:w="5103" w:type="dxa"/>
            <w:gridSpan w:val="2"/>
            <w:shd w:val="clear" w:color="auto" w:fill="auto"/>
            <w:noWrap/>
            <w:hideMark/>
          </w:tcPr>
          <w:p w:rsidR="00826B8B" w:rsidRPr="00DC1D03" w:rsidRDefault="00DC1D03" w:rsidP="00826B8B">
            <w:pPr>
              <w:rPr>
                <w:rFonts w:ascii="Arial" w:hAnsi="Arial" w:cs="Arial"/>
                <w:sz w:val="20"/>
                <w:szCs w:val="20"/>
              </w:rPr>
            </w:pPr>
            <w:proofErr w:type="spellStart"/>
            <w:r w:rsidRPr="00DC1D03">
              <w:rPr>
                <w:rFonts w:ascii="Arial" w:hAnsi="Arial" w:cs="Arial"/>
                <w:sz w:val="20"/>
                <w:szCs w:val="20"/>
              </w:rPr>
              <w:t>Flat</w:t>
            </w:r>
            <w:proofErr w:type="spellEnd"/>
            <w:r w:rsidRPr="00DC1D03">
              <w:rPr>
                <w:rFonts w:ascii="Arial" w:hAnsi="Arial" w:cs="Arial"/>
                <w:sz w:val="20"/>
                <w:szCs w:val="20"/>
              </w:rPr>
              <w:t xml:space="preserve"> </w:t>
            </w:r>
            <w:proofErr w:type="spellStart"/>
            <w:r w:rsidRPr="00DC1D03">
              <w:rPr>
                <w:rFonts w:ascii="Arial" w:hAnsi="Arial" w:cs="Arial"/>
                <w:sz w:val="20"/>
                <w:szCs w:val="20"/>
              </w:rPr>
              <w:t>washer</w:t>
            </w:r>
            <w:proofErr w:type="spellEnd"/>
            <w:r w:rsidR="00826B8B" w:rsidRPr="00DC1D03">
              <w:rPr>
                <w:rFonts w:ascii="Arial" w:hAnsi="Arial" w:cs="Arial"/>
                <w:sz w:val="20"/>
                <w:szCs w:val="20"/>
              </w:rPr>
              <w:t>, M6</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4</w:t>
            </w:r>
          </w:p>
        </w:tc>
      </w:tr>
      <w:tr w:rsidR="00826B8B" w:rsidRPr="00E44AC2" w:rsidTr="00893982">
        <w:tblPrEx>
          <w:tblCellMar>
            <w:left w:w="28" w:type="dxa"/>
            <w:right w:w="28" w:type="dxa"/>
          </w:tblCellMar>
        </w:tblPrEx>
        <w:trPr>
          <w:gridBefore w:val="1"/>
          <w:wBefore w:w="34" w:type="dxa"/>
          <w:trHeight w:val="417"/>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65</w:t>
            </w:r>
          </w:p>
        </w:tc>
        <w:tc>
          <w:tcPr>
            <w:tcW w:w="5103" w:type="dxa"/>
            <w:gridSpan w:val="2"/>
            <w:shd w:val="clear" w:color="auto" w:fill="auto"/>
            <w:noWrap/>
            <w:hideMark/>
          </w:tcPr>
          <w:p w:rsidR="00826B8B" w:rsidRPr="00DC1D03" w:rsidRDefault="00DC1D03" w:rsidP="00826B8B">
            <w:pPr>
              <w:rPr>
                <w:rFonts w:ascii="Arial" w:hAnsi="Arial" w:cs="Arial"/>
                <w:sz w:val="20"/>
                <w:szCs w:val="20"/>
              </w:rPr>
            </w:pPr>
            <w:proofErr w:type="spellStart"/>
            <w:r w:rsidRPr="00DC1D03">
              <w:rPr>
                <w:rFonts w:ascii="Arial" w:hAnsi="Arial" w:cs="Arial"/>
                <w:sz w:val="20"/>
                <w:szCs w:val="20"/>
              </w:rPr>
              <w:t>Flat</w:t>
            </w:r>
            <w:proofErr w:type="spellEnd"/>
            <w:r w:rsidRPr="00DC1D03">
              <w:rPr>
                <w:rFonts w:ascii="Arial" w:hAnsi="Arial" w:cs="Arial"/>
                <w:sz w:val="20"/>
                <w:szCs w:val="20"/>
              </w:rPr>
              <w:t xml:space="preserve"> </w:t>
            </w:r>
            <w:proofErr w:type="spellStart"/>
            <w:r w:rsidRPr="00DC1D03">
              <w:rPr>
                <w:rFonts w:ascii="Arial" w:hAnsi="Arial" w:cs="Arial"/>
                <w:sz w:val="20"/>
                <w:szCs w:val="20"/>
              </w:rPr>
              <w:t>washer</w:t>
            </w:r>
            <w:proofErr w:type="spellEnd"/>
            <w:r w:rsidR="00826B8B" w:rsidRPr="00DC1D03">
              <w:rPr>
                <w:rFonts w:ascii="Arial" w:hAnsi="Arial" w:cs="Arial"/>
                <w:sz w:val="20"/>
                <w:szCs w:val="20"/>
              </w:rPr>
              <w:t>, ø16xØ6.2x1.</w:t>
            </w:r>
            <w:proofErr w:type="gramStart"/>
            <w:r w:rsidR="00826B8B" w:rsidRPr="00DC1D03">
              <w:rPr>
                <w:rFonts w:ascii="Arial" w:hAnsi="Arial" w:cs="Arial"/>
                <w:sz w:val="20"/>
                <w:szCs w:val="20"/>
              </w:rPr>
              <w:t>5mm</w:t>
            </w:r>
            <w:proofErr w:type="gramEnd"/>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1</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66</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Šroub Philips, M6x16mm</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2</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71</w:t>
            </w:r>
          </w:p>
        </w:tc>
        <w:tc>
          <w:tcPr>
            <w:tcW w:w="5103" w:type="dxa"/>
            <w:gridSpan w:val="2"/>
            <w:shd w:val="clear" w:color="auto" w:fill="auto"/>
            <w:noWrap/>
            <w:hideMark/>
          </w:tcPr>
          <w:p w:rsidR="00826B8B" w:rsidRPr="00DC1D03" w:rsidRDefault="00DC1D03" w:rsidP="00826B8B">
            <w:pPr>
              <w:rPr>
                <w:rFonts w:ascii="Arial" w:hAnsi="Arial" w:cs="Arial"/>
                <w:sz w:val="20"/>
                <w:szCs w:val="20"/>
              </w:rPr>
            </w:pPr>
            <w:proofErr w:type="spellStart"/>
            <w:r w:rsidRPr="00DC1D03">
              <w:rPr>
                <w:rFonts w:ascii="Arial" w:hAnsi="Arial" w:cs="Arial"/>
                <w:sz w:val="20"/>
                <w:szCs w:val="20"/>
              </w:rPr>
              <w:t>Flat</w:t>
            </w:r>
            <w:proofErr w:type="spellEnd"/>
            <w:r w:rsidRPr="00DC1D03">
              <w:rPr>
                <w:rFonts w:ascii="Arial" w:hAnsi="Arial" w:cs="Arial"/>
                <w:sz w:val="20"/>
                <w:szCs w:val="20"/>
              </w:rPr>
              <w:t xml:space="preserve"> </w:t>
            </w:r>
            <w:proofErr w:type="spellStart"/>
            <w:r w:rsidRPr="00DC1D03">
              <w:rPr>
                <w:rFonts w:ascii="Arial" w:hAnsi="Arial" w:cs="Arial"/>
                <w:sz w:val="20"/>
                <w:szCs w:val="20"/>
              </w:rPr>
              <w:t>washer</w:t>
            </w:r>
            <w:proofErr w:type="spellEnd"/>
            <w:r w:rsidR="00826B8B" w:rsidRPr="00DC1D03">
              <w:rPr>
                <w:rFonts w:ascii="Arial" w:hAnsi="Arial" w:cs="Arial"/>
                <w:sz w:val="20"/>
                <w:szCs w:val="20"/>
              </w:rPr>
              <w:t xml:space="preserve"> M8</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17</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72</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Nylonová matice, M8</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3</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73</w:t>
            </w:r>
          </w:p>
        </w:tc>
        <w:tc>
          <w:tcPr>
            <w:tcW w:w="5103" w:type="dxa"/>
            <w:gridSpan w:val="2"/>
            <w:shd w:val="clear" w:color="auto" w:fill="auto"/>
            <w:hideMark/>
          </w:tcPr>
          <w:p w:rsidR="00826B8B" w:rsidRPr="00DC1D03" w:rsidRDefault="00826B8B" w:rsidP="00826B8B">
            <w:pPr>
              <w:rPr>
                <w:rFonts w:ascii="Arial" w:hAnsi="Arial" w:cs="Arial"/>
                <w:sz w:val="20"/>
                <w:szCs w:val="20"/>
              </w:rPr>
            </w:pPr>
            <w:r w:rsidRPr="00DC1D03">
              <w:rPr>
                <w:rFonts w:ascii="Arial" w:hAnsi="Arial" w:cs="Arial"/>
                <w:sz w:val="20"/>
                <w:szCs w:val="20"/>
              </w:rPr>
              <w:t>Šroub, M6x35mm</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4</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74</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Šroub Philips, M6x20mm</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8</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75</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Nylonová matice, M6</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12</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76</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Šroub Philips, ST4.2x10mm</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5</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77</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Šroub Philips, ST3,5x12mm</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2</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78</w:t>
            </w:r>
          </w:p>
        </w:tc>
        <w:tc>
          <w:tcPr>
            <w:tcW w:w="5103" w:type="dxa"/>
            <w:gridSpan w:val="2"/>
            <w:shd w:val="clear" w:color="auto" w:fill="auto"/>
            <w:noWrap/>
            <w:hideMark/>
          </w:tcPr>
          <w:p w:rsidR="00826B8B" w:rsidRPr="00DC1D03" w:rsidRDefault="00DC1D03" w:rsidP="00826B8B">
            <w:pPr>
              <w:rPr>
                <w:rFonts w:ascii="Arial" w:hAnsi="Arial" w:cs="Arial"/>
                <w:sz w:val="20"/>
                <w:szCs w:val="20"/>
              </w:rPr>
            </w:pPr>
            <w:proofErr w:type="spellStart"/>
            <w:r w:rsidRPr="00DC1D03">
              <w:rPr>
                <w:rFonts w:ascii="Arial" w:hAnsi="Arial" w:cs="Arial"/>
                <w:sz w:val="20"/>
                <w:szCs w:val="20"/>
              </w:rPr>
              <w:t>Flat</w:t>
            </w:r>
            <w:proofErr w:type="spellEnd"/>
            <w:r w:rsidRPr="00DC1D03">
              <w:rPr>
                <w:rFonts w:ascii="Arial" w:hAnsi="Arial" w:cs="Arial"/>
                <w:sz w:val="20"/>
                <w:szCs w:val="20"/>
              </w:rPr>
              <w:t xml:space="preserve"> </w:t>
            </w:r>
            <w:proofErr w:type="spellStart"/>
            <w:r w:rsidRPr="00DC1D03">
              <w:rPr>
                <w:rFonts w:ascii="Arial" w:hAnsi="Arial" w:cs="Arial"/>
                <w:sz w:val="20"/>
                <w:szCs w:val="20"/>
              </w:rPr>
              <w:t>washer</w:t>
            </w:r>
            <w:proofErr w:type="spellEnd"/>
            <w:r w:rsidR="00826B8B" w:rsidRPr="00DC1D03">
              <w:rPr>
                <w:rFonts w:ascii="Arial" w:hAnsi="Arial" w:cs="Arial"/>
                <w:sz w:val="20"/>
                <w:szCs w:val="20"/>
              </w:rPr>
              <w:t>, Φ12xΦ3,5x1,</w:t>
            </w:r>
            <w:proofErr w:type="gramStart"/>
            <w:r w:rsidR="00826B8B" w:rsidRPr="00DC1D03">
              <w:rPr>
                <w:rFonts w:ascii="Arial" w:hAnsi="Arial" w:cs="Arial"/>
                <w:sz w:val="20"/>
                <w:szCs w:val="20"/>
              </w:rPr>
              <w:t>0mm</w:t>
            </w:r>
            <w:proofErr w:type="gramEnd"/>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2</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79</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Šroub Philips, M5x8mm</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16</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80</w:t>
            </w:r>
          </w:p>
        </w:tc>
        <w:tc>
          <w:tcPr>
            <w:tcW w:w="5103" w:type="dxa"/>
            <w:gridSpan w:val="2"/>
            <w:shd w:val="clear" w:color="auto" w:fill="auto"/>
            <w:noWrap/>
            <w:hideMark/>
          </w:tcPr>
          <w:p w:rsidR="00826B8B" w:rsidRPr="00DC1D03" w:rsidRDefault="00826B8B" w:rsidP="00826B8B">
            <w:pPr>
              <w:rPr>
                <w:rFonts w:ascii="Arial" w:hAnsi="Arial" w:cs="Arial"/>
                <w:sz w:val="20"/>
                <w:szCs w:val="20"/>
              </w:rPr>
            </w:pPr>
            <w:proofErr w:type="spellStart"/>
            <w:r w:rsidRPr="00DC1D03">
              <w:rPr>
                <w:rFonts w:ascii="Arial" w:hAnsi="Arial" w:cs="Arial"/>
                <w:sz w:val="20"/>
                <w:szCs w:val="20"/>
              </w:rPr>
              <w:t>Hex</w:t>
            </w:r>
            <w:proofErr w:type="spellEnd"/>
            <w:r w:rsidRPr="00DC1D03">
              <w:rPr>
                <w:rFonts w:ascii="Arial" w:hAnsi="Arial" w:cs="Arial"/>
                <w:sz w:val="20"/>
                <w:szCs w:val="20"/>
              </w:rPr>
              <w:t xml:space="preserve"> </w:t>
            </w:r>
            <w:proofErr w:type="spellStart"/>
            <w:r w:rsidRPr="00DC1D03">
              <w:rPr>
                <w:rFonts w:ascii="Arial" w:hAnsi="Arial" w:cs="Arial"/>
                <w:sz w:val="20"/>
                <w:szCs w:val="20"/>
              </w:rPr>
              <w:t>Nut</w:t>
            </w:r>
            <w:proofErr w:type="spellEnd"/>
            <w:r w:rsidRPr="00DC1D03">
              <w:rPr>
                <w:rFonts w:ascii="Arial" w:hAnsi="Arial" w:cs="Arial"/>
                <w:sz w:val="20"/>
                <w:szCs w:val="20"/>
              </w:rPr>
              <w:t>, M8</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4</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81</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Šroub Philips, ST4.2x16mm</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5</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82</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Šroub, M8x75mm</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3</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87</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Šroub s vnitřním šestihranem, M8x15mm</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12</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88</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Klíč</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1</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lastRenderedPageBreak/>
              <w:t>89</w:t>
            </w:r>
          </w:p>
        </w:tc>
        <w:tc>
          <w:tcPr>
            <w:tcW w:w="5103" w:type="dxa"/>
            <w:gridSpan w:val="2"/>
            <w:shd w:val="clear" w:color="auto" w:fill="auto"/>
            <w:noWrap/>
            <w:hideMark/>
          </w:tcPr>
          <w:p w:rsidR="00826B8B" w:rsidRPr="00DC1D03" w:rsidRDefault="00DC1D03" w:rsidP="00826B8B">
            <w:pPr>
              <w:rPr>
                <w:rFonts w:ascii="Arial" w:hAnsi="Arial" w:cs="Arial"/>
                <w:sz w:val="20"/>
                <w:szCs w:val="20"/>
              </w:rPr>
            </w:pPr>
            <w:r w:rsidRPr="00DC1D03">
              <w:rPr>
                <w:rFonts w:ascii="Arial" w:hAnsi="Arial" w:cs="Arial"/>
                <w:sz w:val="20"/>
                <w:szCs w:val="20"/>
              </w:rPr>
              <w:t>K</w:t>
            </w:r>
            <w:r w:rsidR="00826B8B" w:rsidRPr="00DC1D03">
              <w:rPr>
                <w:rFonts w:ascii="Arial" w:hAnsi="Arial" w:cs="Arial"/>
                <w:sz w:val="20"/>
                <w:szCs w:val="20"/>
              </w:rPr>
              <w:t xml:space="preserve">líč </w:t>
            </w:r>
            <w:proofErr w:type="gramStart"/>
            <w:r w:rsidR="00826B8B" w:rsidRPr="00DC1D03">
              <w:rPr>
                <w:rFonts w:ascii="Arial" w:hAnsi="Arial" w:cs="Arial"/>
                <w:sz w:val="20"/>
                <w:szCs w:val="20"/>
              </w:rPr>
              <w:t>6mm</w:t>
            </w:r>
            <w:proofErr w:type="gramEnd"/>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1</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91</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EVA lepidlo</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2</w:t>
            </w:r>
          </w:p>
        </w:tc>
      </w:tr>
      <w:tr w:rsidR="00826B8B" w:rsidRPr="00E44AC2" w:rsidTr="00893982">
        <w:tblPrEx>
          <w:tblCellMar>
            <w:left w:w="28" w:type="dxa"/>
            <w:right w:w="28" w:type="dxa"/>
          </w:tblCellMar>
        </w:tblPrEx>
        <w:trPr>
          <w:gridBefore w:val="1"/>
          <w:wBefore w:w="34" w:type="dxa"/>
          <w:trHeight w:val="354"/>
        </w:trPr>
        <w:tc>
          <w:tcPr>
            <w:tcW w:w="2410" w:type="dxa"/>
            <w:shd w:val="clear" w:color="auto" w:fill="auto"/>
            <w:noWrap/>
            <w:vAlign w:val="center"/>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94</w:t>
            </w:r>
          </w:p>
        </w:tc>
        <w:tc>
          <w:tcPr>
            <w:tcW w:w="5103" w:type="dxa"/>
            <w:gridSpan w:val="2"/>
            <w:shd w:val="clear" w:color="auto" w:fill="auto"/>
            <w:noWrap/>
            <w:hideMark/>
          </w:tcPr>
          <w:p w:rsidR="00826B8B" w:rsidRPr="00DC1D03" w:rsidRDefault="00826B8B" w:rsidP="00826B8B">
            <w:pPr>
              <w:rPr>
                <w:rFonts w:ascii="Arial" w:hAnsi="Arial" w:cs="Arial"/>
                <w:sz w:val="20"/>
                <w:szCs w:val="20"/>
              </w:rPr>
            </w:pPr>
            <w:r w:rsidRPr="00DC1D03">
              <w:rPr>
                <w:rFonts w:ascii="Arial" w:hAnsi="Arial" w:cs="Arial"/>
                <w:sz w:val="20"/>
                <w:szCs w:val="20"/>
              </w:rPr>
              <w:t>Šroub</w:t>
            </w:r>
            <w:r w:rsidR="00DC1D03" w:rsidRPr="00DC1D03">
              <w:rPr>
                <w:rFonts w:ascii="Arial" w:hAnsi="Arial" w:cs="Arial"/>
                <w:sz w:val="20"/>
                <w:szCs w:val="20"/>
              </w:rPr>
              <w:t xml:space="preserve"> </w:t>
            </w:r>
            <w:r w:rsidRPr="00DC1D03">
              <w:rPr>
                <w:rFonts w:ascii="Arial" w:hAnsi="Arial" w:cs="Arial"/>
                <w:sz w:val="20"/>
                <w:szCs w:val="20"/>
              </w:rPr>
              <w:t>s vnitřním šestihranem, M4x12mm</w:t>
            </w:r>
          </w:p>
        </w:tc>
        <w:tc>
          <w:tcPr>
            <w:tcW w:w="1417" w:type="dxa"/>
            <w:gridSpan w:val="3"/>
            <w:shd w:val="clear" w:color="auto" w:fill="auto"/>
            <w:noWrap/>
            <w:hideMark/>
          </w:tcPr>
          <w:p w:rsidR="00826B8B" w:rsidRPr="00DC1D03" w:rsidRDefault="00826B8B" w:rsidP="00826B8B">
            <w:pPr>
              <w:widowControl/>
              <w:jc w:val="center"/>
              <w:rPr>
                <w:rFonts w:ascii="Arial" w:eastAsia="PMingLiU" w:hAnsi="Arial" w:cs="Arial"/>
                <w:color w:val="000000"/>
                <w:sz w:val="20"/>
                <w:szCs w:val="20"/>
                <w:lang w:eastAsia="zh-TW"/>
              </w:rPr>
            </w:pPr>
            <w:r w:rsidRPr="00DC1D03">
              <w:rPr>
                <w:rFonts w:ascii="Arial" w:eastAsia="PMingLiU" w:hAnsi="Arial" w:cs="Arial"/>
                <w:color w:val="000000"/>
                <w:sz w:val="20"/>
                <w:szCs w:val="20"/>
                <w:lang w:eastAsia="zh-TW"/>
              </w:rPr>
              <w:t>3</w:t>
            </w:r>
          </w:p>
        </w:tc>
      </w:tr>
      <w:tr w:rsidR="003E507C" w:rsidRPr="00E44AC2" w:rsidTr="003E507C">
        <w:tblPrEx>
          <w:tblCellMar>
            <w:left w:w="28" w:type="dxa"/>
            <w:right w:w="28" w:type="dxa"/>
          </w:tblCellMar>
        </w:tblPrEx>
        <w:trPr>
          <w:gridBefore w:val="1"/>
          <w:wBefore w:w="34" w:type="dxa"/>
          <w:trHeight w:val="354"/>
        </w:trPr>
        <w:tc>
          <w:tcPr>
            <w:tcW w:w="2410" w:type="dxa"/>
            <w:shd w:val="clear" w:color="auto" w:fill="auto"/>
            <w:noWrap/>
            <w:vAlign w:val="center"/>
            <w:hideMark/>
          </w:tcPr>
          <w:p w:rsidR="003E507C" w:rsidRPr="00E44AC2" w:rsidRDefault="003E507C" w:rsidP="00893982">
            <w:pPr>
              <w:widowControl/>
              <w:jc w:val="center"/>
              <w:rPr>
                <w:rFonts w:ascii="Arial" w:eastAsia="PMingLiU" w:hAnsi="Arial" w:cs="Arial"/>
                <w:color w:val="000000"/>
                <w:lang w:eastAsia="zh-TW"/>
              </w:rPr>
            </w:pPr>
          </w:p>
        </w:tc>
        <w:tc>
          <w:tcPr>
            <w:tcW w:w="5103" w:type="dxa"/>
            <w:gridSpan w:val="2"/>
            <w:shd w:val="clear" w:color="auto" w:fill="auto"/>
            <w:noWrap/>
            <w:vAlign w:val="center"/>
            <w:hideMark/>
          </w:tcPr>
          <w:p w:rsidR="003E507C" w:rsidRPr="00F603B1" w:rsidRDefault="003E507C" w:rsidP="00893982">
            <w:pPr>
              <w:widowControl/>
              <w:rPr>
                <w:rFonts w:ascii="Arial" w:eastAsia="PMingLiU" w:hAnsi="Arial" w:cs="Arial"/>
                <w:color w:val="FF0000"/>
                <w:lang w:eastAsia="zh-TW"/>
              </w:rPr>
            </w:pPr>
          </w:p>
        </w:tc>
        <w:tc>
          <w:tcPr>
            <w:tcW w:w="1417" w:type="dxa"/>
            <w:gridSpan w:val="3"/>
            <w:shd w:val="clear" w:color="auto" w:fill="auto"/>
            <w:noWrap/>
            <w:hideMark/>
          </w:tcPr>
          <w:p w:rsidR="003E507C" w:rsidRPr="00841261" w:rsidRDefault="003E507C" w:rsidP="00893982">
            <w:pPr>
              <w:widowControl/>
              <w:jc w:val="center"/>
              <w:rPr>
                <w:rFonts w:ascii="Arial" w:eastAsia="PMingLiU" w:hAnsi="Arial" w:cs="Arial"/>
                <w:color w:val="000000"/>
                <w:lang w:eastAsia="zh-TW"/>
              </w:rPr>
            </w:pPr>
          </w:p>
        </w:tc>
      </w:tr>
      <w:tr w:rsidR="003E507C" w:rsidRPr="00E44AC2" w:rsidTr="003E507C">
        <w:tblPrEx>
          <w:tblCellMar>
            <w:left w:w="28" w:type="dxa"/>
            <w:right w:w="28" w:type="dxa"/>
          </w:tblCellMar>
        </w:tblPrEx>
        <w:trPr>
          <w:gridBefore w:val="1"/>
          <w:wBefore w:w="34" w:type="dxa"/>
          <w:trHeight w:val="354"/>
        </w:trPr>
        <w:tc>
          <w:tcPr>
            <w:tcW w:w="2410" w:type="dxa"/>
            <w:shd w:val="clear" w:color="auto" w:fill="auto"/>
            <w:noWrap/>
            <w:vAlign w:val="center"/>
            <w:hideMark/>
          </w:tcPr>
          <w:p w:rsidR="003E507C" w:rsidRPr="00E44AC2" w:rsidRDefault="003E507C" w:rsidP="00893982">
            <w:pPr>
              <w:widowControl/>
              <w:jc w:val="center"/>
              <w:rPr>
                <w:rFonts w:ascii="Arial" w:eastAsia="PMingLiU" w:hAnsi="Arial" w:cs="Arial"/>
                <w:color w:val="000000"/>
                <w:lang w:eastAsia="zh-TW"/>
              </w:rPr>
            </w:pPr>
          </w:p>
        </w:tc>
        <w:tc>
          <w:tcPr>
            <w:tcW w:w="5103" w:type="dxa"/>
            <w:gridSpan w:val="2"/>
            <w:shd w:val="clear" w:color="auto" w:fill="auto"/>
            <w:noWrap/>
            <w:vAlign w:val="center"/>
            <w:hideMark/>
          </w:tcPr>
          <w:p w:rsidR="003E507C" w:rsidRPr="00945D70" w:rsidRDefault="003E507C" w:rsidP="00893982">
            <w:pPr>
              <w:widowControl/>
              <w:rPr>
                <w:rFonts w:ascii="Arial" w:eastAsia="PMingLiU" w:hAnsi="Arial" w:cs="Arial"/>
                <w:lang w:eastAsia="zh-TW"/>
              </w:rPr>
            </w:pPr>
          </w:p>
        </w:tc>
        <w:tc>
          <w:tcPr>
            <w:tcW w:w="1417" w:type="dxa"/>
            <w:gridSpan w:val="3"/>
            <w:shd w:val="clear" w:color="auto" w:fill="auto"/>
            <w:noWrap/>
            <w:hideMark/>
          </w:tcPr>
          <w:p w:rsidR="003E507C" w:rsidRPr="00841261" w:rsidRDefault="003E507C" w:rsidP="00893982">
            <w:pPr>
              <w:widowControl/>
              <w:jc w:val="center"/>
              <w:rPr>
                <w:rFonts w:ascii="Arial" w:eastAsia="PMingLiU" w:hAnsi="Arial" w:cs="Arial"/>
                <w:color w:val="000000"/>
                <w:lang w:eastAsia="zh-TW"/>
              </w:rPr>
            </w:pPr>
          </w:p>
        </w:tc>
      </w:tr>
      <w:tr w:rsidR="003E507C" w:rsidRPr="00E44AC2" w:rsidTr="003E507C">
        <w:tblPrEx>
          <w:tblCellMar>
            <w:left w:w="28" w:type="dxa"/>
            <w:right w:w="28" w:type="dxa"/>
          </w:tblCellMar>
        </w:tblPrEx>
        <w:trPr>
          <w:gridBefore w:val="1"/>
          <w:wBefore w:w="34" w:type="dxa"/>
          <w:trHeight w:val="354"/>
        </w:trPr>
        <w:tc>
          <w:tcPr>
            <w:tcW w:w="2410" w:type="dxa"/>
            <w:shd w:val="clear" w:color="auto" w:fill="auto"/>
            <w:noWrap/>
            <w:vAlign w:val="center"/>
          </w:tcPr>
          <w:p w:rsidR="003E507C" w:rsidRPr="00E44AC2" w:rsidRDefault="003E507C" w:rsidP="00893982">
            <w:pPr>
              <w:widowControl/>
              <w:jc w:val="center"/>
              <w:rPr>
                <w:rFonts w:ascii="Arial" w:eastAsia="PMingLiU" w:hAnsi="Arial" w:cs="Arial"/>
                <w:color w:val="000000"/>
                <w:lang w:eastAsia="zh-TW"/>
              </w:rPr>
            </w:pPr>
          </w:p>
        </w:tc>
        <w:tc>
          <w:tcPr>
            <w:tcW w:w="5103" w:type="dxa"/>
            <w:gridSpan w:val="2"/>
            <w:shd w:val="clear" w:color="auto" w:fill="auto"/>
            <w:noWrap/>
            <w:vAlign w:val="center"/>
          </w:tcPr>
          <w:p w:rsidR="003E507C" w:rsidRPr="00945D70" w:rsidRDefault="003E507C" w:rsidP="00893982">
            <w:pPr>
              <w:widowControl/>
              <w:rPr>
                <w:rFonts w:ascii="Arial" w:eastAsia="PMingLiU" w:hAnsi="Arial" w:cs="Arial"/>
                <w:lang w:eastAsia="zh-TW"/>
              </w:rPr>
            </w:pPr>
          </w:p>
        </w:tc>
        <w:tc>
          <w:tcPr>
            <w:tcW w:w="1417" w:type="dxa"/>
            <w:gridSpan w:val="3"/>
            <w:shd w:val="clear" w:color="auto" w:fill="auto"/>
            <w:noWrap/>
          </w:tcPr>
          <w:p w:rsidR="003E507C" w:rsidRPr="00841261" w:rsidRDefault="003E507C" w:rsidP="00893982">
            <w:pPr>
              <w:widowControl/>
              <w:jc w:val="center"/>
              <w:rPr>
                <w:rFonts w:ascii="Arial" w:eastAsia="PMingLiU" w:hAnsi="Arial" w:cs="Arial"/>
                <w:color w:val="000000"/>
                <w:lang w:eastAsia="zh-TW"/>
              </w:rPr>
            </w:pPr>
          </w:p>
        </w:tc>
      </w:tr>
      <w:tr w:rsidR="003E507C" w:rsidRPr="00E44AC2" w:rsidTr="003E507C">
        <w:tblPrEx>
          <w:tblCellMar>
            <w:left w:w="28" w:type="dxa"/>
            <w:right w:w="28" w:type="dxa"/>
          </w:tblCellMar>
        </w:tblPrEx>
        <w:trPr>
          <w:gridBefore w:val="1"/>
          <w:wBefore w:w="34" w:type="dxa"/>
          <w:trHeight w:val="354"/>
        </w:trPr>
        <w:tc>
          <w:tcPr>
            <w:tcW w:w="2410" w:type="dxa"/>
            <w:shd w:val="clear" w:color="auto" w:fill="auto"/>
            <w:noWrap/>
            <w:vAlign w:val="center"/>
          </w:tcPr>
          <w:p w:rsidR="003E507C" w:rsidRPr="00E44AC2" w:rsidRDefault="003E507C" w:rsidP="00893982">
            <w:pPr>
              <w:widowControl/>
              <w:jc w:val="center"/>
              <w:rPr>
                <w:rFonts w:ascii="Arial" w:eastAsia="PMingLiU" w:hAnsi="Arial" w:cs="Arial"/>
                <w:color w:val="000000"/>
                <w:lang w:eastAsia="zh-TW"/>
              </w:rPr>
            </w:pPr>
          </w:p>
        </w:tc>
        <w:tc>
          <w:tcPr>
            <w:tcW w:w="5103" w:type="dxa"/>
            <w:gridSpan w:val="2"/>
            <w:shd w:val="clear" w:color="auto" w:fill="auto"/>
            <w:noWrap/>
            <w:vAlign w:val="center"/>
          </w:tcPr>
          <w:p w:rsidR="003E507C" w:rsidRPr="00F603B1" w:rsidRDefault="003E507C" w:rsidP="00893982">
            <w:pPr>
              <w:widowControl/>
              <w:rPr>
                <w:rFonts w:ascii="Arial" w:eastAsia="PMingLiU" w:hAnsi="Arial" w:cs="Arial"/>
                <w:color w:val="FF0000"/>
                <w:lang w:eastAsia="zh-TW"/>
              </w:rPr>
            </w:pPr>
          </w:p>
        </w:tc>
        <w:tc>
          <w:tcPr>
            <w:tcW w:w="1417" w:type="dxa"/>
            <w:gridSpan w:val="3"/>
            <w:shd w:val="clear" w:color="auto" w:fill="auto"/>
            <w:noWrap/>
          </w:tcPr>
          <w:p w:rsidR="003E507C" w:rsidRPr="00841261" w:rsidRDefault="003E507C" w:rsidP="00893982">
            <w:pPr>
              <w:widowControl/>
              <w:jc w:val="center"/>
              <w:rPr>
                <w:rFonts w:ascii="Arial" w:eastAsia="PMingLiU" w:hAnsi="Arial" w:cs="Arial"/>
                <w:color w:val="000000"/>
                <w:lang w:eastAsia="zh-TW"/>
              </w:rPr>
            </w:pPr>
          </w:p>
        </w:tc>
      </w:tr>
    </w:tbl>
    <w:p w:rsidR="003E507C" w:rsidRDefault="003E507C" w:rsidP="003E507C">
      <w:pPr>
        <w:ind w:leftChars="59" w:left="142"/>
      </w:pPr>
    </w:p>
    <w:p w:rsidR="00725B2F" w:rsidRPr="007C0130" w:rsidRDefault="00725B2F" w:rsidP="007C0130">
      <w:pPr>
        <w:tabs>
          <w:tab w:val="left" w:pos="5814"/>
        </w:tabs>
        <w:kinsoku w:val="0"/>
        <w:overflowPunct w:val="0"/>
        <w:spacing w:before="84"/>
        <w:rPr>
          <w:rFonts w:ascii="Arial" w:eastAsia="PMingLiU" w:hAnsi="Arial" w:cs="Arial"/>
          <w:color w:val="000000"/>
          <w:sz w:val="18"/>
          <w:szCs w:val="18"/>
          <w:lang w:eastAsia="zh-TW"/>
        </w:rPr>
      </w:pPr>
    </w:p>
    <w:sectPr w:rsidR="00725B2F" w:rsidRPr="007C0130" w:rsidSect="00725B2F">
      <w:headerReference w:type="default" r:id="rId47"/>
      <w:footerReference w:type="default" r:id="rId48"/>
      <w:type w:val="continuous"/>
      <w:pgSz w:w="11906" w:h="16840"/>
      <w:pgMar w:top="1560" w:right="740" w:bottom="280" w:left="740" w:header="720" w:footer="720" w:gutter="0"/>
      <w:cols w:space="720" w:equalWidth="0">
        <w:col w:w="10426"/>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16A1" w:rsidRDefault="00A616A1">
      <w:r>
        <w:separator/>
      </w:r>
    </w:p>
  </w:endnote>
  <w:endnote w:type="continuationSeparator" w:id="0">
    <w:p w:rsidR="00A616A1" w:rsidRDefault="00A61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ArialMT">
    <w:altName w:val="SimSun"/>
    <w:charset w:val="86"/>
    <w:family w:val="auto"/>
    <w:pitch w:val="default"/>
    <w:sig w:usb0="00000000" w:usb1="00000000" w:usb2="00000010" w:usb3="00000000" w:csb0="00140000" w:csb1="00000000"/>
  </w:font>
  <w:font w:name="Wingdings">
    <w:panose1 w:val="05000000000000000000"/>
    <w:charset w:val="02"/>
    <w:family w:val="auto"/>
    <w:pitch w:val="variable"/>
    <w:sig w:usb0="00000000" w:usb1="10000000" w:usb2="00000000" w:usb3="00000000" w:csb0="80000000" w:csb1="00000000"/>
  </w:font>
  <w:font w:name="DFKai-SB">
    <w:altName w:val="標楷體"/>
    <w:charset w:val="88"/>
    <w:family w:val="script"/>
    <w:pitch w:val="fixed"/>
    <w:sig w:usb0="00000003" w:usb1="080E0000" w:usb2="00000016" w:usb3="00000000" w:csb0="00100001"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wis721 Blk BT">
    <w:altName w:val="Arial Black"/>
    <w:panose1 w:val="020B0904030502020204"/>
    <w:charset w:val="00"/>
    <w:family w:val="swiss"/>
    <w:pitch w:val="variable"/>
    <w:sig w:usb0="800000AF" w:usb1="1000204A" w:usb2="00000000" w:usb3="00000000" w:csb0="00000011" w:csb1="00000000"/>
  </w:font>
  <w:font w:name="Swis721 Hv BT">
    <w:altName w:val="Arial"/>
    <w:panose1 w:val="020B0804020202020204"/>
    <w:charset w:val="00"/>
    <w:family w:val="swiss"/>
    <w:pitch w:val="variable"/>
    <w:sig w:usb0="800000AF" w:usb1="1000204A" w:usb2="00000000" w:usb3="00000000" w:csb0="00000011" w:csb1="00000000"/>
  </w:font>
  <w:font w:name="SimSun">
    <w:altName w:val="宋体"/>
    <w:panose1 w:val="02010600030101010101"/>
    <w:charset w:val="86"/>
    <w:family w:val="auto"/>
    <w:pitch w:val="variable"/>
    <w:sig w:usb0="00000003" w:usb1="288F0000" w:usb2="00000016" w:usb3="00000000" w:csb0="00040001" w:csb1="00000000"/>
  </w:font>
  <w:font w:name="Arial-BoldMT">
    <w:altName w:val="PMingLiU"/>
    <w:charset w:val="88"/>
    <w:family w:val="auto"/>
    <w:pitch w:val="default"/>
    <w:sig w:usb0="00000000" w:usb1="0000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5854070"/>
      <w:docPartObj>
        <w:docPartGallery w:val="Page Numbers (Bottom of Page)"/>
        <w:docPartUnique/>
      </w:docPartObj>
    </w:sdtPr>
    <w:sdtEndPr>
      <w:rPr>
        <w:rFonts w:ascii="Arial" w:hAnsi="Arial" w:cs="Arial"/>
        <w:b/>
        <w:sz w:val="24"/>
        <w:szCs w:val="24"/>
      </w:rPr>
    </w:sdtEndPr>
    <w:sdtContent>
      <w:p w:rsidR="00893982" w:rsidRPr="00BD1FB6" w:rsidRDefault="00893982">
        <w:pPr>
          <w:pStyle w:val="Zpat"/>
          <w:jc w:val="center"/>
          <w:rPr>
            <w:rFonts w:ascii="Arial" w:hAnsi="Arial" w:cs="Arial"/>
            <w:b/>
            <w:sz w:val="24"/>
            <w:szCs w:val="24"/>
          </w:rPr>
        </w:pPr>
        <w:r w:rsidRPr="00BD1FB6">
          <w:rPr>
            <w:rFonts w:ascii="Arial" w:hAnsi="Arial" w:cs="Arial"/>
            <w:b/>
            <w:sz w:val="24"/>
            <w:szCs w:val="24"/>
          </w:rPr>
          <w:fldChar w:fldCharType="begin"/>
        </w:r>
        <w:r w:rsidRPr="00BD1FB6">
          <w:rPr>
            <w:rFonts w:ascii="Arial" w:hAnsi="Arial" w:cs="Arial"/>
            <w:b/>
            <w:sz w:val="24"/>
            <w:szCs w:val="24"/>
          </w:rPr>
          <w:instrText>PAGE   \* MERGEFORMAT</w:instrText>
        </w:r>
        <w:r w:rsidRPr="00BD1FB6">
          <w:rPr>
            <w:rFonts w:ascii="Arial" w:hAnsi="Arial" w:cs="Arial"/>
            <w:b/>
            <w:sz w:val="24"/>
            <w:szCs w:val="24"/>
          </w:rPr>
          <w:fldChar w:fldCharType="separate"/>
        </w:r>
        <w:r w:rsidRPr="004F18B1">
          <w:rPr>
            <w:rFonts w:ascii="Arial" w:hAnsi="Arial" w:cs="Arial"/>
            <w:b/>
            <w:noProof/>
            <w:sz w:val="24"/>
            <w:szCs w:val="24"/>
            <w:lang w:val="zh-TW" w:eastAsia="zh-TW"/>
          </w:rPr>
          <w:t>2</w:t>
        </w:r>
        <w:r w:rsidRPr="00BD1FB6">
          <w:rPr>
            <w:rFonts w:ascii="Arial" w:hAnsi="Arial" w:cs="Arial"/>
            <w:b/>
            <w:sz w:val="24"/>
            <w:szCs w:val="24"/>
          </w:rPr>
          <w:fldChar w:fldCharType="end"/>
        </w:r>
      </w:p>
    </w:sdtContent>
  </w:sdt>
  <w:p w:rsidR="00893982" w:rsidRDefault="00893982" w:rsidP="00725B2F">
    <w:pPr>
      <w:tabs>
        <w:tab w:val="center" w:pos="5213"/>
      </w:tabs>
      <w:kinsoku w:val="0"/>
      <w:overflowPunct w:val="0"/>
      <w:spacing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3982" w:rsidRDefault="00893982">
    <w:pPr>
      <w:kinsoku w:val="0"/>
      <w:overflowPunct w:val="0"/>
      <w:rPr>
        <w:sz w:val="10"/>
        <w:szCs w:val="1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2393465"/>
      <w:docPartObj>
        <w:docPartGallery w:val="Page Numbers (Bottom of Page)"/>
        <w:docPartUnique/>
      </w:docPartObj>
    </w:sdtPr>
    <w:sdtEndPr>
      <w:rPr>
        <w:rFonts w:ascii="Arial" w:hAnsi="Arial" w:cs="Arial"/>
        <w:b/>
        <w:sz w:val="24"/>
        <w:szCs w:val="24"/>
      </w:rPr>
    </w:sdtEndPr>
    <w:sdtContent>
      <w:p w:rsidR="00893982" w:rsidRPr="00BD1FB6" w:rsidRDefault="00893982">
        <w:pPr>
          <w:pStyle w:val="Zpat"/>
          <w:jc w:val="center"/>
          <w:rPr>
            <w:rFonts w:ascii="Arial" w:hAnsi="Arial" w:cs="Arial"/>
            <w:b/>
            <w:sz w:val="24"/>
            <w:szCs w:val="24"/>
          </w:rPr>
        </w:pPr>
        <w:r w:rsidRPr="00BD1FB6">
          <w:rPr>
            <w:rFonts w:ascii="Arial" w:hAnsi="Arial" w:cs="Arial"/>
            <w:b/>
            <w:sz w:val="24"/>
            <w:szCs w:val="24"/>
          </w:rPr>
          <w:fldChar w:fldCharType="begin"/>
        </w:r>
        <w:r w:rsidRPr="00BD1FB6">
          <w:rPr>
            <w:rFonts w:ascii="Arial" w:hAnsi="Arial" w:cs="Arial"/>
            <w:b/>
            <w:sz w:val="24"/>
            <w:szCs w:val="24"/>
          </w:rPr>
          <w:instrText>PAGE   \* MERGEFORMAT</w:instrText>
        </w:r>
        <w:r w:rsidRPr="00BD1FB6">
          <w:rPr>
            <w:rFonts w:ascii="Arial" w:hAnsi="Arial" w:cs="Arial"/>
            <w:b/>
            <w:sz w:val="24"/>
            <w:szCs w:val="24"/>
          </w:rPr>
          <w:fldChar w:fldCharType="separate"/>
        </w:r>
        <w:r w:rsidRPr="004F18B1">
          <w:rPr>
            <w:rFonts w:ascii="Arial" w:hAnsi="Arial" w:cs="Arial"/>
            <w:b/>
            <w:noProof/>
            <w:sz w:val="24"/>
            <w:szCs w:val="24"/>
            <w:lang w:val="zh-TW" w:eastAsia="zh-TW"/>
          </w:rPr>
          <w:t>5</w:t>
        </w:r>
        <w:r w:rsidRPr="00BD1FB6">
          <w:rPr>
            <w:rFonts w:ascii="Arial" w:hAnsi="Arial" w:cs="Arial"/>
            <w:b/>
            <w:sz w:val="24"/>
            <w:szCs w:val="24"/>
          </w:rPr>
          <w:fldChar w:fldCharType="end"/>
        </w:r>
      </w:p>
    </w:sdtContent>
  </w:sdt>
  <w:p w:rsidR="00893982" w:rsidRPr="00DA18B5" w:rsidRDefault="00893982">
    <w:pPr>
      <w:kinsoku w:val="0"/>
      <w:overflowPunct w:val="0"/>
      <w:spacing w:line="200" w:lineRule="exact"/>
      <w:rPr>
        <w:rFonts w:eastAsia="PMingLiU"/>
        <w:sz w:val="20"/>
        <w:szCs w:val="20"/>
        <w:lang w:eastAsia="zh-TW"/>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2374239"/>
      <w:docPartObj>
        <w:docPartGallery w:val="Page Numbers (Bottom of Page)"/>
        <w:docPartUnique/>
      </w:docPartObj>
    </w:sdtPr>
    <w:sdtContent>
      <w:p w:rsidR="00893982" w:rsidRPr="00BD1FB6" w:rsidRDefault="00893982" w:rsidP="00725B2F">
        <w:pPr>
          <w:pStyle w:val="Zpat"/>
          <w:jc w:val="center"/>
          <w:rPr>
            <w:rFonts w:eastAsia="PMingLiU"/>
            <w:lang w:eastAsia="zh-TW"/>
          </w:rPr>
        </w:pPr>
        <w:r w:rsidRPr="00BD1FB6">
          <w:rPr>
            <w:rFonts w:ascii="Arial" w:hAnsi="Arial" w:cs="Arial"/>
            <w:b/>
            <w:sz w:val="24"/>
            <w:szCs w:val="24"/>
          </w:rPr>
          <w:fldChar w:fldCharType="begin"/>
        </w:r>
        <w:r w:rsidRPr="00BD1FB6">
          <w:rPr>
            <w:rFonts w:ascii="Arial" w:hAnsi="Arial" w:cs="Arial"/>
            <w:b/>
            <w:sz w:val="24"/>
            <w:szCs w:val="24"/>
          </w:rPr>
          <w:instrText>PAGE    \* MERGEFORMAT</w:instrText>
        </w:r>
        <w:r w:rsidRPr="00BD1FB6">
          <w:rPr>
            <w:rFonts w:ascii="Arial" w:hAnsi="Arial" w:cs="Arial"/>
            <w:b/>
            <w:sz w:val="24"/>
            <w:szCs w:val="24"/>
          </w:rPr>
          <w:fldChar w:fldCharType="separate"/>
        </w:r>
        <w:r w:rsidRPr="004F18B1">
          <w:rPr>
            <w:rFonts w:ascii="Arial" w:hAnsi="Arial" w:cs="Arial"/>
            <w:b/>
            <w:noProof/>
            <w:sz w:val="24"/>
            <w:szCs w:val="24"/>
            <w:lang w:val="zh-TW" w:eastAsia="zh-TW"/>
          </w:rPr>
          <w:t>9</w:t>
        </w:r>
        <w:r w:rsidRPr="00BD1FB6">
          <w:rPr>
            <w:rFonts w:ascii="Arial" w:hAnsi="Arial" w:cs="Arial"/>
            <w:b/>
            <w:sz w:val="24"/>
            <w:szCs w:val="24"/>
          </w:rPr>
          <w:fldChar w:fldCharType="end"/>
        </w:r>
      </w:p>
    </w:sdtContent>
  </w:sdt>
  <w:p w:rsidR="00893982" w:rsidRPr="00DA18B5" w:rsidRDefault="00893982">
    <w:pPr>
      <w:kinsoku w:val="0"/>
      <w:overflowPunct w:val="0"/>
      <w:spacing w:line="200" w:lineRule="exact"/>
      <w:rPr>
        <w:rFonts w:eastAsia="PMingLiU"/>
        <w:sz w:val="20"/>
        <w:szCs w:val="20"/>
        <w:lang w:eastAsia="zh-TW"/>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641757"/>
      <w:docPartObj>
        <w:docPartGallery w:val="Page Numbers (Bottom of Page)"/>
        <w:docPartUnique/>
      </w:docPartObj>
    </w:sdtPr>
    <w:sdtEndPr>
      <w:rPr>
        <w:rFonts w:ascii="Arial" w:hAnsi="Arial" w:cs="Arial"/>
        <w:b/>
        <w:sz w:val="24"/>
        <w:szCs w:val="24"/>
      </w:rPr>
    </w:sdtEndPr>
    <w:sdtContent>
      <w:p w:rsidR="00893982" w:rsidRPr="00927EDF" w:rsidRDefault="00893982" w:rsidP="00725B2F">
        <w:pPr>
          <w:pStyle w:val="Zpat"/>
          <w:jc w:val="center"/>
          <w:rPr>
            <w:rFonts w:ascii="Arial" w:hAnsi="Arial" w:cs="Arial"/>
            <w:b/>
            <w:sz w:val="24"/>
            <w:szCs w:val="24"/>
          </w:rPr>
        </w:pPr>
        <w:r w:rsidRPr="00927EDF">
          <w:rPr>
            <w:rFonts w:ascii="Arial" w:hAnsi="Arial" w:cs="Arial"/>
            <w:b/>
            <w:sz w:val="24"/>
            <w:szCs w:val="24"/>
          </w:rPr>
          <w:fldChar w:fldCharType="begin"/>
        </w:r>
        <w:r w:rsidRPr="00927EDF">
          <w:rPr>
            <w:rFonts w:ascii="Arial" w:hAnsi="Arial" w:cs="Arial"/>
            <w:b/>
            <w:sz w:val="24"/>
            <w:szCs w:val="24"/>
          </w:rPr>
          <w:instrText>PAGE   \* MERGEFORMAT</w:instrText>
        </w:r>
        <w:r w:rsidRPr="00927EDF">
          <w:rPr>
            <w:rFonts w:ascii="Arial" w:hAnsi="Arial" w:cs="Arial"/>
            <w:b/>
            <w:sz w:val="24"/>
            <w:szCs w:val="24"/>
          </w:rPr>
          <w:fldChar w:fldCharType="separate"/>
        </w:r>
        <w:r w:rsidRPr="00DE0743">
          <w:rPr>
            <w:rFonts w:ascii="Arial" w:hAnsi="Arial" w:cs="Arial"/>
            <w:b/>
            <w:noProof/>
            <w:sz w:val="24"/>
            <w:szCs w:val="24"/>
            <w:lang w:val="zh-TW" w:eastAsia="zh-TW"/>
          </w:rPr>
          <w:t>20</w:t>
        </w:r>
        <w:r w:rsidRPr="00927EDF">
          <w:rPr>
            <w:rFonts w:ascii="Arial" w:hAnsi="Arial" w:cs="Arial"/>
            <w:b/>
            <w:sz w:val="24"/>
            <w:szCs w:val="2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5117018"/>
      <w:docPartObj>
        <w:docPartGallery w:val="Page Numbers (Bottom of Page)"/>
        <w:docPartUnique/>
      </w:docPartObj>
    </w:sdtPr>
    <w:sdtEndPr>
      <w:rPr>
        <w:rFonts w:ascii="Arial" w:hAnsi="Arial" w:cs="Arial"/>
        <w:b/>
        <w:sz w:val="24"/>
        <w:szCs w:val="24"/>
      </w:rPr>
    </w:sdtEndPr>
    <w:sdtContent>
      <w:p w:rsidR="00893982" w:rsidRPr="00927EDF" w:rsidRDefault="00893982" w:rsidP="00725B2F">
        <w:pPr>
          <w:pStyle w:val="Zpat"/>
          <w:jc w:val="center"/>
          <w:rPr>
            <w:rFonts w:ascii="Arial" w:hAnsi="Arial" w:cs="Arial"/>
            <w:b/>
            <w:sz w:val="24"/>
            <w:szCs w:val="24"/>
          </w:rPr>
        </w:pPr>
        <w:r w:rsidRPr="00927EDF">
          <w:rPr>
            <w:rFonts w:ascii="Arial" w:hAnsi="Arial" w:cs="Arial"/>
            <w:b/>
            <w:sz w:val="24"/>
            <w:szCs w:val="24"/>
          </w:rPr>
          <w:fldChar w:fldCharType="begin"/>
        </w:r>
        <w:r w:rsidRPr="00927EDF">
          <w:rPr>
            <w:rFonts w:ascii="Arial" w:hAnsi="Arial" w:cs="Arial"/>
            <w:b/>
            <w:sz w:val="24"/>
            <w:szCs w:val="24"/>
          </w:rPr>
          <w:instrText>PAGE   \* MERGEFORMAT</w:instrText>
        </w:r>
        <w:r w:rsidRPr="00927EDF">
          <w:rPr>
            <w:rFonts w:ascii="Arial" w:hAnsi="Arial" w:cs="Arial"/>
            <w:b/>
            <w:sz w:val="24"/>
            <w:szCs w:val="24"/>
          </w:rPr>
          <w:fldChar w:fldCharType="separate"/>
        </w:r>
        <w:r w:rsidRPr="00DE0743">
          <w:rPr>
            <w:rFonts w:ascii="Arial" w:hAnsi="Arial" w:cs="Arial"/>
            <w:b/>
            <w:noProof/>
            <w:sz w:val="24"/>
            <w:szCs w:val="24"/>
            <w:lang w:val="zh-TW" w:eastAsia="zh-TW"/>
          </w:rPr>
          <w:t>24</w:t>
        </w:r>
        <w:r w:rsidRPr="00927EDF">
          <w:rPr>
            <w:rFonts w:ascii="Arial" w:hAnsi="Arial" w:cs="Arial"/>
            <w:b/>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16A1" w:rsidRDefault="00A616A1">
      <w:r>
        <w:separator/>
      </w:r>
    </w:p>
  </w:footnote>
  <w:footnote w:type="continuationSeparator" w:id="0">
    <w:p w:rsidR="00A616A1" w:rsidRDefault="00A61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3982" w:rsidRDefault="00893982">
    <w:pPr>
      <w:kinsoku w:val="0"/>
      <w:overflowPunct w:val="0"/>
      <w:spacing w:line="200" w:lineRule="exact"/>
      <w:rPr>
        <w:sz w:val="20"/>
        <w:szCs w:val="20"/>
      </w:rPr>
    </w:pPr>
    <w:r>
      <w:rPr>
        <w:noProof/>
        <w:lang w:eastAsia="zh-TW"/>
      </w:rPr>
      <mc:AlternateContent>
        <mc:Choice Requires="wps">
          <w:drawing>
            <wp:anchor distT="0" distB="0" distL="114300" distR="114300" simplePos="0" relativeHeight="251659264" behindDoc="1" locked="0" layoutInCell="0" allowOverlap="1" wp14:anchorId="68370977" wp14:editId="2273103F">
              <wp:simplePos x="0" y="0"/>
              <wp:positionH relativeFrom="page">
                <wp:posOffset>635000</wp:posOffset>
              </wp:positionH>
              <wp:positionV relativeFrom="page">
                <wp:posOffset>950595</wp:posOffset>
              </wp:positionV>
              <wp:extent cx="2379980" cy="203200"/>
              <wp:effectExtent l="0" t="0" r="1270" b="635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982" w:rsidRDefault="00893982">
                          <w:pPr>
                            <w:kinsoku w:val="0"/>
                            <w:overflowPunct w:val="0"/>
                            <w:spacing w:line="306" w:lineRule="exact"/>
                            <w:ind w:left="20"/>
                            <w:rPr>
                              <w:rFonts w:ascii="Arial" w:hAnsi="Arial" w:cs="Arial"/>
                              <w:color w:val="000000"/>
                              <w:sz w:val="28"/>
                              <w:szCs w:val="28"/>
                            </w:rPr>
                          </w:pPr>
                          <w:r>
                            <w:rPr>
                              <w:b/>
                              <w:bCs/>
                              <w:i/>
                              <w:iCs/>
                              <w:color w:val="FFFFFF"/>
                              <w:sz w:val="28"/>
                              <w:szCs w:val="28"/>
                            </w:rPr>
                            <w:t>ASSEM</w:t>
                          </w:r>
                          <w:r>
                            <w:rPr>
                              <w:i/>
                              <w:iCs/>
                              <w:color w:val="FFFFFF"/>
                              <w:spacing w:val="-1"/>
                              <w:sz w:val="28"/>
                              <w:szCs w:val="28"/>
                            </w:rPr>
                            <w:t>B</w:t>
                          </w:r>
                          <w:r>
                            <w:rPr>
                              <w:i/>
                              <w:iCs/>
                              <w:color w:val="FFFFFF"/>
                              <w:spacing w:val="-22"/>
                              <w:sz w:val="28"/>
                              <w:szCs w:val="28"/>
                            </w:rPr>
                            <w:t>L</w:t>
                          </w:r>
                          <w:r>
                            <w:rPr>
                              <w:i/>
                              <w:iCs/>
                              <w:color w:val="FFFFFF"/>
                              <w:sz w:val="28"/>
                              <w:szCs w:val="28"/>
                            </w:rPr>
                            <w:t>Y</w:t>
                          </w:r>
                          <w:r>
                            <w:rPr>
                              <w:i/>
                              <w:iCs/>
                              <w:color w:val="FFFFFF"/>
                              <w:spacing w:val="-9"/>
                              <w:sz w:val="28"/>
                              <w:szCs w:val="28"/>
                            </w:rPr>
                            <w:t xml:space="preserve"> </w:t>
                          </w:r>
                          <w:r>
                            <w:rPr>
                              <w:i/>
                              <w:iCs/>
                              <w:color w:val="FFFFFF"/>
                              <w:sz w:val="28"/>
                              <w:szCs w:val="28"/>
                            </w:rPr>
                            <w:t>INSTRUCTIONS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370977" id="_x0000_t202" coordsize="21600,21600" o:spt="202" path="m,l,21600r21600,l21600,xe">
              <v:stroke joinstyle="miter"/>
              <v:path gradientshapeok="t" o:connecttype="rect"/>
            </v:shapetype>
            <v:shape id="Text Box 3" o:spid="_x0000_s1036" type="#_x0000_t202" style="position:absolute;margin-left:50pt;margin-top:74.85pt;width:187.4pt;height:1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6rrAIAAKk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" o:allowincell="f" filled="f" stroked="f">
              <v:textbox inset="0,0,0,0">
                <w:txbxContent>
                  <w:p w:rsidR="00893982" w:rsidRDefault="00893982">
                    <w:pPr>
                      <w:kinsoku w:val="0"/>
                      <w:overflowPunct w:val="0"/>
                      <w:spacing w:line="306" w:lineRule="exact"/>
                      <w:ind w:left="20"/>
                      <w:rPr>
                        <w:rFonts w:ascii="Arial" w:hAnsi="Arial" w:cs="Arial"/>
                        <w:color w:val="000000"/>
                        <w:sz w:val="28"/>
                        <w:szCs w:val="28"/>
                      </w:rPr>
                    </w:pPr>
                    <w:r>
                      <w:rPr>
                        <w:b/>
                        <w:bCs/>
                        <w:i/>
                        <w:iCs/>
                        <w:color w:val="FFFFFF"/>
                        <w:sz w:val="28"/>
                        <w:szCs w:val="28"/>
                      </w:rPr>
                      <w:t>ASSEM</w:t>
                    </w:r>
                    <w:r>
                      <w:rPr>
                        <w:i/>
                        <w:iCs/>
                        <w:color w:val="FFFFFF"/>
                        <w:spacing w:val="-1"/>
                        <w:sz w:val="28"/>
                        <w:szCs w:val="28"/>
                      </w:rPr>
                      <w:t>B</w:t>
                    </w:r>
                    <w:r>
                      <w:rPr>
                        <w:i/>
                        <w:iCs/>
                        <w:color w:val="FFFFFF"/>
                        <w:spacing w:val="-22"/>
                        <w:sz w:val="28"/>
                        <w:szCs w:val="28"/>
                      </w:rPr>
                      <w:t>L</w:t>
                    </w:r>
                    <w:r>
                      <w:rPr>
                        <w:i/>
                        <w:iCs/>
                        <w:color w:val="FFFFFF"/>
                        <w:sz w:val="28"/>
                        <w:szCs w:val="28"/>
                      </w:rPr>
                      <w:t>Y</w:t>
                    </w:r>
                    <w:r>
                      <w:rPr>
                        <w:i/>
                        <w:iCs/>
                        <w:color w:val="FFFFFF"/>
                        <w:spacing w:val="-9"/>
                        <w:sz w:val="28"/>
                        <w:szCs w:val="28"/>
                      </w:rPr>
                      <w:t xml:space="preserve"> </w:t>
                    </w:r>
                    <w:r>
                      <w:rPr>
                        <w:i/>
                        <w:iCs/>
                        <w:color w:val="FFFFFF"/>
                        <w:sz w:val="28"/>
                        <w:szCs w:val="28"/>
                      </w:rPr>
                      <w:t>INSTRUCTIONS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3982" w:rsidRDefault="00893982">
    <w:pPr>
      <w:kinsoku w:val="0"/>
      <w:overflowPunct w:val="0"/>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3982" w:rsidRDefault="00893982">
    <w:pPr>
      <w:kinsoku w:val="0"/>
      <w:overflowPunct w:val="0"/>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decimal"/>
      <w:lvlText w:val="%1."/>
      <w:lvlJc w:val="left"/>
      <w:pPr>
        <w:ind w:hanging="227"/>
      </w:pPr>
      <w:rPr>
        <w:rFonts w:ascii="Arial" w:hAnsi="Arial" w:cs="Arial"/>
        <w:b w:val="0"/>
        <w:bCs w:val="0"/>
        <w:color w:val="231F20"/>
        <w:w w:val="94"/>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403"/>
    <w:multiLevelType w:val="multilevel"/>
    <w:tmpl w:val="00000886"/>
    <w:lvl w:ilvl="0">
      <w:start w:val="116"/>
      <w:numFmt w:val="decimal"/>
      <w:lvlText w:val="(%1)"/>
      <w:lvlJc w:val="left"/>
      <w:pPr>
        <w:ind w:hanging="461"/>
      </w:pPr>
      <w:rPr>
        <w:rFonts w:ascii="Arial" w:hAnsi="Arial" w:cs="Arial"/>
        <w:b/>
        <w:bCs/>
        <w:color w:val="231F20"/>
        <w:sz w:val="18"/>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0000404"/>
    <w:multiLevelType w:val="multilevel"/>
    <w:tmpl w:val="00000887"/>
    <w:lvl w:ilvl="0">
      <w:start w:val="1"/>
      <w:numFmt w:val="decimal"/>
      <w:lvlText w:val="%1."/>
      <w:lvlJc w:val="left"/>
      <w:pPr>
        <w:ind w:hanging="284"/>
      </w:pPr>
      <w:rPr>
        <w:rFonts w:ascii="Arial" w:hAnsi="Arial" w:cs="Arial"/>
        <w:b w:val="0"/>
        <w:bCs w:val="0"/>
        <w:color w:val="231F20"/>
        <w:w w:val="99"/>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15:restartNumberingAfterBreak="0">
    <w:nsid w:val="00000405"/>
    <w:multiLevelType w:val="multilevel"/>
    <w:tmpl w:val="00000888"/>
    <w:lvl w:ilvl="0">
      <w:start w:val="117"/>
      <w:numFmt w:val="decimal"/>
      <w:lvlText w:val="(%1)"/>
      <w:lvlJc w:val="left"/>
      <w:pPr>
        <w:ind w:hanging="461"/>
      </w:pPr>
      <w:rPr>
        <w:rFonts w:ascii="Arial" w:hAnsi="Arial" w:cs="Arial"/>
        <w:b/>
        <w:bCs/>
        <w:color w:val="231F20"/>
        <w:sz w:val="18"/>
        <w:szCs w:val="18"/>
      </w:rPr>
    </w:lvl>
    <w:lvl w:ilvl="1">
      <w:start w:val="116"/>
      <w:numFmt w:val="decimal"/>
      <w:lvlText w:val="(%2)"/>
      <w:lvlJc w:val="left"/>
      <w:pPr>
        <w:ind w:hanging="461"/>
      </w:pPr>
      <w:rPr>
        <w:rFonts w:ascii="Arial" w:hAnsi="Arial" w:cs="Arial"/>
        <w:b/>
        <w:bCs/>
        <w:color w:val="231F20"/>
        <w:sz w:val="18"/>
        <w:szCs w:val="18"/>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15:restartNumberingAfterBreak="0">
    <w:nsid w:val="00000406"/>
    <w:multiLevelType w:val="multilevel"/>
    <w:tmpl w:val="00000889"/>
    <w:lvl w:ilvl="0">
      <w:start w:val="2"/>
      <w:numFmt w:val="decimal"/>
      <w:lvlText w:val="%1."/>
      <w:lvlJc w:val="left"/>
      <w:pPr>
        <w:ind w:hanging="284"/>
      </w:pPr>
      <w:rPr>
        <w:rFonts w:ascii="Arial" w:hAnsi="Arial" w:cs="Arial"/>
        <w:b/>
        <w:bCs/>
        <w:color w:val="231F20"/>
        <w:w w:val="99"/>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15:restartNumberingAfterBreak="0">
    <w:nsid w:val="00000407"/>
    <w:multiLevelType w:val="multilevel"/>
    <w:tmpl w:val="0000088A"/>
    <w:lvl w:ilvl="0">
      <w:start w:val="6"/>
      <w:numFmt w:val="decimal"/>
      <w:lvlText w:val="%1."/>
      <w:lvlJc w:val="left"/>
      <w:pPr>
        <w:ind w:hanging="278"/>
      </w:pPr>
      <w:rPr>
        <w:rFonts w:ascii="Arial" w:hAnsi="Arial" w:cs="Arial"/>
        <w:b/>
        <w:bCs/>
        <w:color w:val="231F2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15:restartNumberingAfterBreak="0">
    <w:nsid w:val="00000408"/>
    <w:multiLevelType w:val="multilevel"/>
    <w:tmpl w:val="0000088B"/>
    <w:lvl w:ilvl="0">
      <w:start w:val="1"/>
      <w:numFmt w:val="decimal"/>
      <w:lvlText w:val="%1."/>
      <w:lvlJc w:val="left"/>
      <w:pPr>
        <w:ind w:hanging="284"/>
      </w:pPr>
      <w:rPr>
        <w:rFonts w:ascii="Arial" w:hAnsi="Arial" w:cs="Arial"/>
        <w:b w:val="0"/>
        <w:bCs w:val="0"/>
        <w:color w:val="231F20"/>
        <w:w w:val="99"/>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15:restartNumberingAfterBreak="0">
    <w:nsid w:val="00000409"/>
    <w:multiLevelType w:val="multilevel"/>
    <w:tmpl w:val="0000088C"/>
    <w:lvl w:ilvl="0">
      <w:start w:val="1"/>
      <w:numFmt w:val="decimal"/>
      <w:lvlText w:val="%1."/>
      <w:lvlJc w:val="left"/>
      <w:pPr>
        <w:ind w:hanging="256"/>
      </w:pPr>
      <w:rPr>
        <w:rFonts w:ascii="Arial" w:hAnsi="Arial" w:cs="Arial"/>
        <w:b w:val="0"/>
        <w:bCs w:val="0"/>
        <w:color w:val="231F2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15:restartNumberingAfterBreak="0">
    <w:nsid w:val="0000040A"/>
    <w:multiLevelType w:val="multilevel"/>
    <w:tmpl w:val="0000088D"/>
    <w:lvl w:ilvl="0">
      <w:start w:val="1"/>
      <w:numFmt w:val="decimal"/>
      <w:lvlText w:val="%1."/>
      <w:lvlJc w:val="left"/>
      <w:pPr>
        <w:ind w:hanging="284"/>
      </w:pPr>
      <w:rPr>
        <w:rFonts w:ascii="Arial" w:hAnsi="Arial" w:cs="Arial"/>
        <w:b w:val="0"/>
        <w:bCs w:val="0"/>
        <w:color w:val="231F20"/>
        <w:w w:val="99"/>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15:restartNumberingAfterBreak="0">
    <w:nsid w:val="0000040B"/>
    <w:multiLevelType w:val="multilevel"/>
    <w:tmpl w:val="0000088E"/>
    <w:lvl w:ilvl="0">
      <w:start w:val="1"/>
      <w:numFmt w:val="decimal"/>
      <w:lvlText w:val="%1."/>
      <w:lvlJc w:val="left"/>
      <w:pPr>
        <w:ind w:hanging="284"/>
      </w:pPr>
      <w:rPr>
        <w:rFonts w:ascii="Arial" w:hAnsi="Arial" w:cs="Arial"/>
        <w:b w:val="0"/>
        <w:bCs w:val="0"/>
        <w:color w:val="231F20"/>
        <w:w w:val="99"/>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15:restartNumberingAfterBreak="0">
    <w:nsid w:val="058A2625"/>
    <w:multiLevelType w:val="multilevel"/>
    <w:tmpl w:val="A1723040"/>
    <w:lvl w:ilvl="0">
      <w:start w:val="2"/>
      <w:numFmt w:val="ideographLegalTraditional"/>
      <w:lvlText w:val="%1、"/>
      <w:lvlJc w:val="left"/>
      <w:pPr>
        <w:tabs>
          <w:tab w:val="num" w:pos="480"/>
        </w:tabs>
        <w:ind w:left="480" w:hanging="480"/>
      </w:pPr>
      <w:rPr>
        <w:rFonts w:cs="Times New Roman" w:hint="eastAsia"/>
      </w:rPr>
    </w:lvl>
    <w:lvl w:ilvl="1">
      <w:start w:val="1"/>
      <w:numFmt w:val="decimal"/>
      <w:lvlText w:val="%2."/>
      <w:lvlJc w:val="left"/>
      <w:pPr>
        <w:tabs>
          <w:tab w:val="num" w:pos="962"/>
        </w:tabs>
        <w:ind w:left="962" w:hanging="482"/>
      </w:pPr>
      <w:rPr>
        <w:rFonts w:ascii="Arial" w:eastAsia="PMingLiU" w:hAnsi="Arial" w:cs="Arial"/>
      </w:rPr>
    </w:lvl>
    <w:lvl w:ilvl="2">
      <w:start w:val="1"/>
      <w:numFmt w:val="decimal"/>
      <w:lvlText w:val="%3."/>
      <w:lvlJc w:val="left"/>
      <w:pPr>
        <w:ind w:left="1448" w:hanging="454"/>
      </w:pPr>
      <w:rPr>
        <w:rFonts w:ascii="Arial Unicode MS" w:eastAsia="Arial Unicode MS" w:hAnsi="Arial Unicode MS" w:cs="Arial Unicode MS" w:hint="default"/>
      </w:rPr>
    </w:lvl>
    <w:lvl w:ilvl="3">
      <w:start w:val="1"/>
      <w:numFmt w:val="decimal"/>
      <w:lvlText w:val="%3.%4 "/>
      <w:lvlJc w:val="left"/>
      <w:pPr>
        <w:ind w:left="822" w:hanging="680"/>
      </w:pPr>
      <w:rPr>
        <w:rFonts w:ascii="Arial Unicode MS" w:eastAsia="Arial Unicode MS" w:hAnsi="Arial Unicode MS" w:cs="Arial Unicode MS" w:hint="default"/>
        <w:b w:val="0"/>
        <w:color w:val="auto"/>
      </w:rPr>
    </w:lvl>
    <w:lvl w:ilvl="4">
      <w:start w:val="3"/>
      <w:numFmt w:val="none"/>
      <w:lvlText w:val=""/>
      <w:lvlJc w:val="left"/>
      <w:pPr>
        <w:ind w:left="2640" w:hanging="720"/>
      </w:pPr>
      <w:rPr>
        <w:rFonts w:cs="Times New Roman" w:hint="default"/>
      </w:rPr>
    </w:lvl>
    <w:lvl w:ilvl="5">
      <w:start w:val="1"/>
      <w:numFmt w:val="lowerRoman"/>
      <w:lvlText w:val="%6."/>
      <w:lvlJc w:val="right"/>
      <w:pPr>
        <w:tabs>
          <w:tab w:val="num" w:pos="2880"/>
        </w:tabs>
        <w:ind w:left="2880" w:hanging="480"/>
      </w:pPr>
      <w:rPr>
        <w:rFonts w:cs="Times New Roman" w:hint="eastAsia"/>
      </w:rPr>
    </w:lvl>
    <w:lvl w:ilvl="6">
      <w:start w:val="1"/>
      <w:numFmt w:val="decimal"/>
      <w:lvlText w:val="%7."/>
      <w:lvlJc w:val="left"/>
      <w:pPr>
        <w:tabs>
          <w:tab w:val="num" w:pos="3360"/>
        </w:tabs>
        <w:ind w:left="3360" w:hanging="480"/>
      </w:pPr>
      <w:rPr>
        <w:rFonts w:cs="Times New Roman" w:hint="eastAsia"/>
      </w:rPr>
    </w:lvl>
    <w:lvl w:ilvl="7">
      <w:start w:val="1"/>
      <w:numFmt w:val="ideographTraditional"/>
      <w:lvlText w:val="%8、"/>
      <w:lvlJc w:val="left"/>
      <w:pPr>
        <w:tabs>
          <w:tab w:val="num" w:pos="3840"/>
        </w:tabs>
        <w:ind w:left="3840" w:hanging="480"/>
      </w:pPr>
      <w:rPr>
        <w:rFonts w:cs="Times New Roman" w:hint="eastAsia"/>
      </w:rPr>
    </w:lvl>
    <w:lvl w:ilvl="8">
      <w:start w:val="1"/>
      <w:numFmt w:val="lowerRoman"/>
      <w:lvlText w:val="%9."/>
      <w:lvlJc w:val="right"/>
      <w:pPr>
        <w:tabs>
          <w:tab w:val="num" w:pos="4320"/>
        </w:tabs>
        <w:ind w:left="4320" w:hanging="480"/>
      </w:pPr>
      <w:rPr>
        <w:rFonts w:cs="Times New Roman" w:hint="eastAsia"/>
      </w:rPr>
    </w:lvl>
  </w:abstractNum>
  <w:abstractNum w:abstractNumId="11" w15:restartNumberingAfterBreak="0">
    <w:nsid w:val="154402F6"/>
    <w:multiLevelType w:val="hybridMultilevel"/>
    <w:tmpl w:val="91B0795C"/>
    <w:lvl w:ilvl="0" w:tplc="310C0816">
      <w:numFmt w:val="bullet"/>
      <w:lvlText w:val="-"/>
      <w:lvlJc w:val="left"/>
      <w:pPr>
        <w:ind w:left="358" w:hanging="360"/>
      </w:pPr>
      <w:rPr>
        <w:rFonts w:ascii="ArialMT" w:eastAsia="PMingLiU" w:hAnsi="ArialMT" w:cs="ArialMT" w:hint="default"/>
        <w:sz w:val="20"/>
      </w:rPr>
    </w:lvl>
    <w:lvl w:ilvl="1" w:tplc="04090003" w:tentative="1">
      <w:start w:val="1"/>
      <w:numFmt w:val="bullet"/>
      <w:lvlText w:val=""/>
      <w:lvlJc w:val="left"/>
      <w:pPr>
        <w:ind w:left="958" w:hanging="480"/>
      </w:pPr>
      <w:rPr>
        <w:rFonts w:ascii="Wingdings" w:hAnsi="Wingdings" w:hint="default"/>
      </w:rPr>
    </w:lvl>
    <w:lvl w:ilvl="2" w:tplc="04090005" w:tentative="1">
      <w:start w:val="1"/>
      <w:numFmt w:val="bullet"/>
      <w:lvlText w:val=""/>
      <w:lvlJc w:val="left"/>
      <w:pPr>
        <w:ind w:left="1438" w:hanging="480"/>
      </w:pPr>
      <w:rPr>
        <w:rFonts w:ascii="Wingdings" w:hAnsi="Wingdings" w:hint="default"/>
      </w:rPr>
    </w:lvl>
    <w:lvl w:ilvl="3" w:tplc="04090001" w:tentative="1">
      <w:start w:val="1"/>
      <w:numFmt w:val="bullet"/>
      <w:lvlText w:val=""/>
      <w:lvlJc w:val="left"/>
      <w:pPr>
        <w:ind w:left="1918" w:hanging="480"/>
      </w:pPr>
      <w:rPr>
        <w:rFonts w:ascii="Wingdings" w:hAnsi="Wingdings" w:hint="default"/>
      </w:rPr>
    </w:lvl>
    <w:lvl w:ilvl="4" w:tplc="04090003" w:tentative="1">
      <w:start w:val="1"/>
      <w:numFmt w:val="bullet"/>
      <w:lvlText w:val=""/>
      <w:lvlJc w:val="left"/>
      <w:pPr>
        <w:ind w:left="2398" w:hanging="480"/>
      </w:pPr>
      <w:rPr>
        <w:rFonts w:ascii="Wingdings" w:hAnsi="Wingdings" w:hint="default"/>
      </w:rPr>
    </w:lvl>
    <w:lvl w:ilvl="5" w:tplc="04090005" w:tentative="1">
      <w:start w:val="1"/>
      <w:numFmt w:val="bullet"/>
      <w:lvlText w:val=""/>
      <w:lvlJc w:val="left"/>
      <w:pPr>
        <w:ind w:left="2878" w:hanging="480"/>
      </w:pPr>
      <w:rPr>
        <w:rFonts w:ascii="Wingdings" w:hAnsi="Wingdings" w:hint="default"/>
      </w:rPr>
    </w:lvl>
    <w:lvl w:ilvl="6" w:tplc="04090001" w:tentative="1">
      <w:start w:val="1"/>
      <w:numFmt w:val="bullet"/>
      <w:lvlText w:val=""/>
      <w:lvlJc w:val="left"/>
      <w:pPr>
        <w:ind w:left="3358" w:hanging="480"/>
      </w:pPr>
      <w:rPr>
        <w:rFonts w:ascii="Wingdings" w:hAnsi="Wingdings" w:hint="default"/>
      </w:rPr>
    </w:lvl>
    <w:lvl w:ilvl="7" w:tplc="04090003" w:tentative="1">
      <w:start w:val="1"/>
      <w:numFmt w:val="bullet"/>
      <w:lvlText w:val=""/>
      <w:lvlJc w:val="left"/>
      <w:pPr>
        <w:ind w:left="3838" w:hanging="480"/>
      </w:pPr>
      <w:rPr>
        <w:rFonts w:ascii="Wingdings" w:hAnsi="Wingdings" w:hint="default"/>
      </w:rPr>
    </w:lvl>
    <w:lvl w:ilvl="8" w:tplc="04090005" w:tentative="1">
      <w:start w:val="1"/>
      <w:numFmt w:val="bullet"/>
      <w:lvlText w:val=""/>
      <w:lvlJc w:val="left"/>
      <w:pPr>
        <w:ind w:left="4318" w:hanging="480"/>
      </w:pPr>
      <w:rPr>
        <w:rFonts w:ascii="Wingdings" w:hAnsi="Wingdings" w:hint="default"/>
      </w:rPr>
    </w:lvl>
  </w:abstractNum>
  <w:abstractNum w:abstractNumId="12" w15:restartNumberingAfterBreak="0">
    <w:nsid w:val="2A1C2DAE"/>
    <w:multiLevelType w:val="hybridMultilevel"/>
    <w:tmpl w:val="3DBA6150"/>
    <w:lvl w:ilvl="0" w:tplc="0ED41B9E">
      <w:start w:val="3"/>
      <w:numFmt w:val="decimal"/>
      <w:lvlText w:val="%1."/>
      <w:lvlJc w:val="left"/>
      <w:pPr>
        <w:ind w:left="840" w:hanging="360"/>
      </w:pPr>
      <w:rPr>
        <w:rFonts w:hint="default"/>
        <w:color w:val="000000"/>
      </w:rPr>
    </w:lvl>
    <w:lvl w:ilvl="1" w:tplc="04050019" w:tentative="1">
      <w:start w:val="1"/>
      <w:numFmt w:val="lowerLetter"/>
      <w:lvlText w:val="%2."/>
      <w:lvlJc w:val="left"/>
      <w:pPr>
        <w:ind w:left="1560" w:hanging="360"/>
      </w:pPr>
    </w:lvl>
    <w:lvl w:ilvl="2" w:tplc="0405001B" w:tentative="1">
      <w:start w:val="1"/>
      <w:numFmt w:val="lowerRoman"/>
      <w:lvlText w:val="%3."/>
      <w:lvlJc w:val="right"/>
      <w:pPr>
        <w:ind w:left="2280" w:hanging="180"/>
      </w:pPr>
    </w:lvl>
    <w:lvl w:ilvl="3" w:tplc="0405000F" w:tentative="1">
      <w:start w:val="1"/>
      <w:numFmt w:val="decimal"/>
      <w:lvlText w:val="%4."/>
      <w:lvlJc w:val="left"/>
      <w:pPr>
        <w:ind w:left="3000" w:hanging="360"/>
      </w:pPr>
    </w:lvl>
    <w:lvl w:ilvl="4" w:tplc="04050019" w:tentative="1">
      <w:start w:val="1"/>
      <w:numFmt w:val="lowerLetter"/>
      <w:lvlText w:val="%5."/>
      <w:lvlJc w:val="left"/>
      <w:pPr>
        <w:ind w:left="3720" w:hanging="360"/>
      </w:pPr>
    </w:lvl>
    <w:lvl w:ilvl="5" w:tplc="0405001B" w:tentative="1">
      <w:start w:val="1"/>
      <w:numFmt w:val="lowerRoman"/>
      <w:lvlText w:val="%6."/>
      <w:lvlJc w:val="right"/>
      <w:pPr>
        <w:ind w:left="4440" w:hanging="180"/>
      </w:pPr>
    </w:lvl>
    <w:lvl w:ilvl="6" w:tplc="0405000F" w:tentative="1">
      <w:start w:val="1"/>
      <w:numFmt w:val="decimal"/>
      <w:lvlText w:val="%7."/>
      <w:lvlJc w:val="left"/>
      <w:pPr>
        <w:ind w:left="5160" w:hanging="360"/>
      </w:pPr>
    </w:lvl>
    <w:lvl w:ilvl="7" w:tplc="04050019" w:tentative="1">
      <w:start w:val="1"/>
      <w:numFmt w:val="lowerLetter"/>
      <w:lvlText w:val="%8."/>
      <w:lvlJc w:val="left"/>
      <w:pPr>
        <w:ind w:left="5880" w:hanging="360"/>
      </w:pPr>
    </w:lvl>
    <w:lvl w:ilvl="8" w:tplc="0405001B" w:tentative="1">
      <w:start w:val="1"/>
      <w:numFmt w:val="lowerRoman"/>
      <w:lvlText w:val="%9."/>
      <w:lvlJc w:val="right"/>
      <w:pPr>
        <w:ind w:left="6600" w:hanging="180"/>
      </w:pPr>
    </w:lvl>
  </w:abstractNum>
  <w:abstractNum w:abstractNumId="13" w15:restartNumberingAfterBreak="0">
    <w:nsid w:val="343E693B"/>
    <w:multiLevelType w:val="multilevel"/>
    <w:tmpl w:val="6E4821DC"/>
    <w:lvl w:ilvl="0">
      <w:start w:val="1"/>
      <w:numFmt w:val="ideographLegalTraditional"/>
      <w:lvlText w:val="%1、"/>
      <w:lvlJc w:val="left"/>
      <w:pPr>
        <w:tabs>
          <w:tab w:val="num" w:pos="622"/>
        </w:tabs>
        <w:ind w:left="622" w:hanging="480"/>
      </w:pPr>
      <w:rPr>
        <w:rFonts w:cs="Times New Roman" w:hint="eastAsia"/>
      </w:rPr>
    </w:lvl>
    <w:lvl w:ilvl="1">
      <w:start w:val="1"/>
      <w:numFmt w:val="taiwaneseCountingThousand"/>
      <w:lvlText w:val="%2、"/>
      <w:lvlJc w:val="left"/>
      <w:pPr>
        <w:tabs>
          <w:tab w:val="num" w:pos="1104"/>
        </w:tabs>
        <w:ind w:left="1104" w:hanging="482"/>
      </w:pPr>
      <w:rPr>
        <w:rFonts w:cs="Times New Roman" w:hint="eastAsia"/>
      </w:rPr>
    </w:lvl>
    <w:lvl w:ilvl="2">
      <w:start w:val="1"/>
      <w:numFmt w:val="decimal"/>
      <w:lvlText w:val="%3、"/>
      <w:lvlJc w:val="left"/>
      <w:pPr>
        <w:ind w:left="1996" w:hanging="720"/>
      </w:pPr>
      <w:rPr>
        <w:rFonts w:cs="Times New Roman" w:hint="default"/>
      </w:rPr>
    </w:lvl>
    <w:lvl w:ilvl="3">
      <w:start w:val="1"/>
      <w:numFmt w:val="decimal"/>
      <w:lvlText w:val="%4．"/>
      <w:lvlJc w:val="left"/>
      <w:pPr>
        <w:ind w:left="2302" w:hanging="720"/>
      </w:pPr>
      <w:rPr>
        <w:rFonts w:cs="Times New Roman" w:hint="default"/>
      </w:rPr>
    </w:lvl>
    <w:lvl w:ilvl="4">
      <w:start w:val="3"/>
      <w:numFmt w:val="japaneseCounting"/>
      <w:lvlText w:val="%5．"/>
      <w:lvlJc w:val="left"/>
      <w:pPr>
        <w:ind w:left="2782" w:hanging="720"/>
      </w:pPr>
      <w:rPr>
        <w:rFonts w:cs="Times New Roman" w:hint="default"/>
      </w:rPr>
    </w:lvl>
    <w:lvl w:ilvl="5">
      <w:start w:val="1"/>
      <w:numFmt w:val="lowerRoman"/>
      <w:lvlText w:val="%6."/>
      <w:lvlJc w:val="right"/>
      <w:pPr>
        <w:tabs>
          <w:tab w:val="num" w:pos="3022"/>
        </w:tabs>
        <w:ind w:left="3022" w:hanging="480"/>
      </w:pPr>
      <w:rPr>
        <w:rFonts w:cs="Times New Roman" w:hint="eastAsia"/>
      </w:rPr>
    </w:lvl>
    <w:lvl w:ilvl="6">
      <w:start w:val="1"/>
      <w:numFmt w:val="decimal"/>
      <w:lvlText w:val="%7."/>
      <w:lvlJc w:val="left"/>
      <w:pPr>
        <w:tabs>
          <w:tab w:val="num" w:pos="3502"/>
        </w:tabs>
        <w:ind w:left="3502" w:hanging="480"/>
      </w:pPr>
      <w:rPr>
        <w:rFonts w:cs="Times New Roman" w:hint="eastAsia"/>
      </w:rPr>
    </w:lvl>
    <w:lvl w:ilvl="7">
      <w:start w:val="1"/>
      <w:numFmt w:val="ideographTraditional"/>
      <w:lvlText w:val="%8、"/>
      <w:lvlJc w:val="left"/>
      <w:pPr>
        <w:tabs>
          <w:tab w:val="num" w:pos="3982"/>
        </w:tabs>
        <w:ind w:left="3982" w:hanging="480"/>
      </w:pPr>
      <w:rPr>
        <w:rFonts w:cs="Times New Roman" w:hint="eastAsia"/>
      </w:rPr>
    </w:lvl>
    <w:lvl w:ilvl="8">
      <w:start w:val="1"/>
      <w:numFmt w:val="lowerRoman"/>
      <w:lvlText w:val="%9."/>
      <w:lvlJc w:val="right"/>
      <w:pPr>
        <w:tabs>
          <w:tab w:val="num" w:pos="4462"/>
        </w:tabs>
        <w:ind w:left="4462" w:hanging="480"/>
      </w:pPr>
      <w:rPr>
        <w:rFonts w:cs="Times New Roman" w:hint="eastAsia"/>
      </w:rPr>
    </w:lvl>
  </w:abstractNum>
  <w:abstractNum w:abstractNumId="14" w15:restartNumberingAfterBreak="0">
    <w:nsid w:val="3BC12961"/>
    <w:multiLevelType w:val="hybridMultilevel"/>
    <w:tmpl w:val="78A2532E"/>
    <w:lvl w:ilvl="0" w:tplc="EEC0D210">
      <w:start w:val="1"/>
      <w:numFmt w:val="upperLetter"/>
      <w:lvlText w:val="%1."/>
      <w:lvlJc w:val="left"/>
      <w:pPr>
        <w:ind w:left="1320" w:hanging="360"/>
      </w:pPr>
      <w:rPr>
        <w:rFonts w:cs="Times New Roman"/>
      </w:rPr>
    </w:lvl>
    <w:lvl w:ilvl="1" w:tplc="70B2FB22">
      <w:start w:val="1"/>
      <w:numFmt w:val="lowerLetter"/>
      <w:lvlText w:val="%2)"/>
      <w:lvlJc w:val="left"/>
      <w:pPr>
        <w:ind w:left="1800" w:hanging="420"/>
      </w:pPr>
      <w:rPr>
        <w:rFonts w:cs="Times New Roman"/>
        <w:sz w:val="32"/>
        <w:szCs w:val="32"/>
      </w:rPr>
    </w:lvl>
    <w:lvl w:ilvl="2" w:tplc="75E2C634">
      <w:start w:val="1"/>
      <w:numFmt w:val="lowerRoman"/>
      <w:lvlText w:val="%3."/>
      <w:lvlJc w:val="right"/>
      <w:pPr>
        <w:ind w:left="2220" w:hanging="420"/>
      </w:pPr>
      <w:rPr>
        <w:rFonts w:cs="Times New Roman"/>
        <w:b/>
        <w:sz w:val="28"/>
      </w:rPr>
    </w:lvl>
    <w:lvl w:ilvl="3" w:tplc="CCF4659A">
      <w:start w:val="1"/>
      <w:numFmt w:val="decimal"/>
      <w:lvlText w:val="%4."/>
      <w:lvlJc w:val="left"/>
      <w:pPr>
        <w:ind w:left="2640" w:hanging="420"/>
      </w:pPr>
      <w:rPr>
        <w:rFonts w:cs="Times New Roman"/>
        <w:color w:val="auto"/>
      </w:rPr>
    </w:lvl>
    <w:lvl w:ilvl="4" w:tplc="04090019">
      <w:start w:val="1"/>
      <w:numFmt w:val="lowerLetter"/>
      <w:lvlText w:val="%5)"/>
      <w:lvlJc w:val="left"/>
      <w:pPr>
        <w:ind w:left="3060" w:hanging="420"/>
      </w:pPr>
      <w:rPr>
        <w:rFonts w:cs="Times New Roman"/>
      </w:rPr>
    </w:lvl>
    <w:lvl w:ilvl="5" w:tplc="0409001B">
      <w:start w:val="1"/>
      <w:numFmt w:val="lowerRoman"/>
      <w:lvlText w:val="%6."/>
      <w:lvlJc w:val="right"/>
      <w:pPr>
        <w:ind w:left="3480" w:hanging="420"/>
      </w:pPr>
      <w:rPr>
        <w:rFonts w:cs="Times New Roman"/>
      </w:rPr>
    </w:lvl>
    <w:lvl w:ilvl="6" w:tplc="0409000F">
      <w:start w:val="1"/>
      <w:numFmt w:val="decimal"/>
      <w:lvlText w:val="%7."/>
      <w:lvlJc w:val="left"/>
      <w:pPr>
        <w:ind w:left="3900" w:hanging="420"/>
      </w:pPr>
      <w:rPr>
        <w:rFonts w:cs="Times New Roman"/>
      </w:rPr>
    </w:lvl>
    <w:lvl w:ilvl="7" w:tplc="04090019">
      <w:start w:val="1"/>
      <w:numFmt w:val="lowerLetter"/>
      <w:lvlText w:val="%8)"/>
      <w:lvlJc w:val="left"/>
      <w:pPr>
        <w:ind w:left="4320" w:hanging="420"/>
      </w:pPr>
      <w:rPr>
        <w:rFonts w:cs="Times New Roman"/>
      </w:rPr>
    </w:lvl>
    <w:lvl w:ilvl="8" w:tplc="0409001B">
      <w:start w:val="1"/>
      <w:numFmt w:val="lowerRoman"/>
      <w:lvlText w:val="%9."/>
      <w:lvlJc w:val="right"/>
      <w:pPr>
        <w:ind w:left="4740" w:hanging="420"/>
      </w:pPr>
      <w:rPr>
        <w:rFonts w:cs="Times New Roman"/>
      </w:rPr>
    </w:lvl>
  </w:abstractNum>
  <w:abstractNum w:abstractNumId="15" w15:restartNumberingAfterBreak="0">
    <w:nsid w:val="40536CEF"/>
    <w:multiLevelType w:val="hybridMultilevel"/>
    <w:tmpl w:val="E0442788"/>
    <w:lvl w:ilvl="0" w:tplc="4DC25B1A">
      <w:start w:val="1"/>
      <w:numFmt w:val="decimal"/>
      <w:lvlText w:val="%1."/>
      <w:lvlJc w:val="left"/>
      <w:pPr>
        <w:ind w:left="763" w:hanging="360"/>
      </w:pPr>
      <w:rPr>
        <w:rFonts w:ascii="Arial" w:eastAsia="Arial" w:hAnsi="Arial" w:cs="Arial" w:hint="default"/>
        <w:color w:val="231F20"/>
        <w:sz w:val="22"/>
      </w:rPr>
    </w:lvl>
    <w:lvl w:ilvl="1" w:tplc="04050019" w:tentative="1">
      <w:start w:val="1"/>
      <w:numFmt w:val="lowerLetter"/>
      <w:lvlText w:val="%2."/>
      <w:lvlJc w:val="left"/>
      <w:pPr>
        <w:ind w:left="1483" w:hanging="360"/>
      </w:pPr>
    </w:lvl>
    <w:lvl w:ilvl="2" w:tplc="0405001B" w:tentative="1">
      <w:start w:val="1"/>
      <w:numFmt w:val="lowerRoman"/>
      <w:lvlText w:val="%3."/>
      <w:lvlJc w:val="right"/>
      <w:pPr>
        <w:ind w:left="2203" w:hanging="180"/>
      </w:pPr>
    </w:lvl>
    <w:lvl w:ilvl="3" w:tplc="0405000F" w:tentative="1">
      <w:start w:val="1"/>
      <w:numFmt w:val="decimal"/>
      <w:lvlText w:val="%4."/>
      <w:lvlJc w:val="left"/>
      <w:pPr>
        <w:ind w:left="2923" w:hanging="360"/>
      </w:pPr>
    </w:lvl>
    <w:lvl w:ilvl="4" w:tplc="04050019" w:tentative="1">
      <w:start w:val="1"/>
      <w:numFmt w:val="lowerLetter"/>
      <w:lvlText w:val="%5."/>
      <w:lvlJc w:val="left"/>
      <w:pPr>
        <w:ind w:left="3643" w:hanging="360"/>
      </w:pPr>
    </w:lvl>
    <w:lvl w:ilvl="5" w:tplc="0405001B" w:tentative="1">
      <w:start w:val="1"/>
      <w:numFmt w:val="lowerRoman"/>
      <w:lvlText w:val="%6."/>
      <w:lvlJc w:val="right"/>
      <w:pPr>
        <w:ind w:left="4363" w:hanging="180"/>
      </w:pPr>
    </w:lvl>
    <w:lvl w:ilvl="6" w:tplc="0405000F" w:tentative="1">
      <w:start w:val="1"/>
      <w:numFmt w:val="decimal"/>
      <w:lvlText w:val="%7."/>
      <w:lvlJc w:val="left"/>
      <w:pPr>
        <w:ind w:left="5083" w:hanging="360"/>
      </w:pPr>
    </w:lvl>
    <w:lvl w:ilvl="7" w:tplc="04050019" w:tentative="1">
      <w:start w:val="1"/>
      <w:numFmt w:val="lowerLetter"/>
      <w:lvlText w:val="%8."/>
      <w:lvlJc w:val="left"/>
      <w:pPr>
        <w:ind w:left="5803" w:hanging="360"/>
      </w:pPr>
    </w:lvl>
    <w:lvl w:ilvl="8" w:tplc="0405001B" w:tentative="1">
      <w:start w:val="1"/>
      <w:numFmt w:val="lowerRoman"/>
      <w:lvlText w:val="%9."/>
      <w:lvlJc w:val="right"/>
      <w:pPr>
        <w:ind w:left="6523" w:hanging="180"/>
      </w:pPr>
    </w:lvl>
  </w:abstractNum>
  <w:abstractNum w:abstractNumId="16" w15:restartNumberingAfterBreak="0">
    <w:nsid w:val="4368361E"/>
    <w:multiLevelType w:val="hybridMultilevel"/>
    <w:tmpl w:val="8A2A0322"/>
    <w:lvl w:ilvl="0" w:tplc="A2D2D58A">
      <w:start w:val="1"/>
      <w:numFmt w:val="decimal"/>
      <w:lvlText w:val="%1."/>
      <w:lvlJc w:val="left"/>
      <w:pPr>
        <w:ind w:left="786" w:hanging="360"/>
      </w:pPr>
      <w:rPr>
        <w:rFonts w:ascii="Arial" w:eastAsia="DFKai-SB" w:hAnsi="Arial" w:cs="Arial"/>
      </w:rPr>
    </w:lvl>
    <w:lvl w:ilvl="1" w:tplc="04090019">
      <w:start w:val="1"/>
      <w:numFmt w:val="ideographTraditional"/>
      <w:lvlText w:val="%2、"/>
      <w:lvlJc w:val="left"/>
      <w:pPr>
        <w:ind w:left="928" w:hanging="480"/>
      </w:pPr>
      <w:rPr>
        <w:rFonts w:cs="Times New Roman"/>
      </w:rPr>
    </w:lvl>
    <w:lvl w:ilvl="2" w:tplc="99F268B4">
      <w:start w:val="1"/>
      <w:numFmt w:val="decimal"/>
      <w:lvlText w:val="%3."/>
      <w:lvlJc w:val="right"/>
      <w:pPr>
        <w:ind w:left="1408" w:hanging="480"/>
      </w:pPr>
      <w:rPr>
        <w:rFonts w:ascii="Times New Roman" w:eastAsia="PMingLiU" w:hAnsi="Times New Roman" w:cs="Times New Roman"/>
      </w:rPr>
    </w:lvl>
    <w:lvl w:ilvl="3" w:tplc="0409000F">
      <w:start w:val="1"/>
      <w:numFmt w:val="decimal"/>
      <w:lvlText w:val="%4."/>
      <w:lvlJc w:val="left"/>
      <w:pPr>
        <w:ind w:left="1888" w:hanging="480"/>
      </w:pPr>
      <w:rPr>
        <w:rFonts w:cs="Times New Roman"/>
      </w:rPr>
    </w:lvl>
    <w:lvl w:ilvl="4" w:tplc="04090019">
      <w:start w:val="1"/>
      <w:numFmt w:val="ideographTraditional"/>
      <w:lvlText w:val="%5、"/>
      <w:lvlJc w:val="left"/>
      <w:pPr>
        <w:ind w:left="2368" w:hanging="480"/>
      </w:pPr>
      <w:rPr>
        <w:rFonts w:cs="Times New Roman"/>
      </w:rPr>
    </w:lvl>
    <w:lvl w:ilvl="5" w:tplc="0409001B">
      <w:start w:val="1"/>
      <w:numFmt w:val="lowerRoman"/>
      <w:lvlText w:val="%6."/>
      <w:lvlJc w:val="right"/>
      <w:pPr>
        <w:ind w:left="2848" w:hanging="480"/>
      </w:pPr>
      <w:rPr>
        <w:rFonts w:cs="Times New Roman"/>
      </w:rPr>
    </w:lvl>
    <w:lvl w:ilvl="6" w:tplc="0409000F">
      <w:start w:val="1"/>
      <w:numFmt w:val="decimal"/>
      <w:lvlText w:val="%7."/>
      <w:lvlJc w:val="left"/>
      <w:pPr>
        <w:ind w:left="3328" w:hanging="480"/>
      </w:pPr>
      <w:rPr>
        <w:rFonts w:cs="Times New Roman"/>
      </w:rPr>
    </w:lvl>
    <w:lvl w:ilvl="7" w:tplc="04090019" w:tentative="1">
      <w:start w:val="1"/>
      <w:numFmt w:val="ideographTraditional"/>
      <w:lvlText w:val="%8、"/>
      <w:lvlJc w:val="left"/>
      <w:pPr>
        <w:ind w:left="3808" w:hanging="480"/>
      </w:pPr>
      <w:rPr>
        <w:rFonts w:cs="Times New Roman"/>
      </w:rPr>
    </w:lvl>
    <w:lvl w:ilvl="8" w:tplc="0409001B" w:tentative="1">
      <w:start w:val="1"/>
      <w:numFmt w:val="lowerRoman"/>
      <w:lvlText w:val="%9."/>
      <w:lvlJc w:val="right"/>
      <w:pPr>
        <w:ind w:left="4288" w:hanging="480"/>
      </w:pPr>
      <w:rPr>
        <w:rFonts w:cs="Times New Roman"/>
      </w:rPr>
    </w:lvl>
  </w:abstractNum>
  <w:abstractNum w:abstractNumId="17" w15:restartNumberingAfterBreak="0">
    <w:nsid w:val="436A0C7C"/>
    <w:multiLevelType w:val="multilevel"/>
    <w:tmpl w:val="FEB04DEC"/>
    <w:lvl w:ilvl="0">
      <w:start w:val="1"/>
      <w:numFmt w:val="decimal"/>
      <w:lvlText w:val="%1."/>
      <w:lvlJc w:val="left"/>
      <w:pPr>
        <w:tabs>
          <w:tab w:val="num" w:pos="480"/>
        </w:tabs>
        <w:ind w:left="480" w:hanging="480"/>
      </w:pPr>
      <w:rPr>
        <w:rFonts w:ascii="Arial" w:eastAsia="PMingLiU" w:hAnsi="Arial" w:cs="Arial"/>
      </w:rPr>
    </w:lvl>
    <w:lvl w:ilvl="1">
      <w:start w:val="1"/>
      <w:numFmt w:val="taiwaneseCountingThousand"/>
      <w:lvlText w:val="%2、"/>
      <w:lvlJc w:val="left"/>
      <w:pPr>
        <w:tabs>
          <w:tab w:val="num" w:pos="962"/>
        </w:tabs>
        <w:ind w:left="962" w:hanging="482"/>
      </w:pPr>
      <w:rPr>
        <w:rFonts w:cs="Times New Roman" w:hint="eastAsia"/>
        <w:sz w:val="28"/>
        <w:szCs w:val="28"/>
      </w:rPr>
    </w:lvl>
    <w:lvl w:ilvl="2">
      <w:start w:val="1"/>
      <w:numFmt w:val="decimal"/>
      <w:lvlText w:val="%3."/>
      <w:lvlJc w:val="left"/>
      <w:pPr>
        <w:ind w:left="1448" w:hanging="454"/>
      </w:pPr>
      <w:rPr>
        <w:rFonts w:cs="Times New Roman" w:hint="default"/>
        <w:b w:val="0"/>
        <w:sz w:val="24"/>
        <w:szCs w:val="24"/>
      </w:rPr>
    </w:lvl>
    <w:lvl w:ilvl="3">
      <w:start w:val="1"/>
      <w:numFmt w:val="decimal"/>
      <w:lvlText w:val="%3.%4 "/>
      <w:lvlJc w:val="left"/>
      <w:pPr>
        <w:ind w:left="5020" w:hanging="680"/>
      </w:pPr>
      <w:rPr>
        <w:rFonts w:cs="Times New Roman" w:hint="default"/>
        <w:b w:val="0"/>
        <w:color w:val="auto"/>
      </w:rPr>
    </w:lvl>
    <w:lvl w:ilvl="4">
      <w:start w:val="3"/>
      <w:numFmt w:val="none"/>
      <w:lvlText w:val=""/>
      <w:lvlJc w:val="left"/>
      <w:pPr>
        <w:ind w:left="2640" w:hanging="720"/>
      </w:pPr>
      <w:rPr>
        <w:rFonts w:cs="Times New Roman" w:hint="default"/>
      </w:rPr>
    </w:lvl>
    <w:lvl w:ilvl="5">
      <w:start w:val="1"/>
      <w:numFmt w:val="lowerRoman"/>
      <w:lvlText w:val="%6."/>
      <w:lvlJc w:val="right"/>
      <w:pPr>
        <w:tabs>
          <w:tab w:val="num" w:pos="2880"/>
        </w:tabs>
        <w:ind w:left="2880" w:hanging="480"/>
      </w:pPr>
      <w:rPr>
        <w:rFonts w:cs="Times New Roman" w:hint="eastAsia"/>
      </w:rPr>
    </w:lvl>
    <w:lvl w:ilvl="6">
      <w:start w:val="1"/>
      <w:numFmt w:val="decimal"/>
      <w:lvlText w:val="%7."/>
      <w:lvlJc w:val="left"/>
      <w:pPr>
        <w:tabs>
          <w:tab w:val="num" w:pos="3360"/>
        </w:tabs>
        <w:ind w:left="3360" w:hanging="480"/>
      </w:pPr>
      <w:rPr>
        <w:rFonts w:cs="Times New Roman" w:hint="eastAsia"/>
      </w:rPr>
    </w:lvl>
    <w:lvl w:ilvl="7">
      <w:start w:val="1"/>
      <w:numFmt w:val="ideographTraditional"/>
      <w:lvlText w:val="%8、"/>
      <w:lvlJc w:val="left"/>
      <w:pPr>
        <w:tabs>
          <w:tab w:val="num" w:pos="3840"/>
        </w:tabs>
        <w:ind w:left="3840" w:hanging="480"/>
      </w:pPr>
      <w:rPr>
        <w:rFonts w:cs="Times New Roman" w:hint="eastAsia"/>
      </w:rPr>
    </w:lvl>
    <w:lvl w:ilvl="8">
      <w:start w:val="1"/>
      <w:numFmt w:val="lowerRoman"/>
      <w:lvlText w:val="%9."/>
      <w:lvlJc w:val="right"/>
      <w:pPr>
        <w:tabs>
          <w:tab w:val="num" w:pos="4320"/>
        </w:tabs>
        <w:ind w:left="4320" w:hanging="480"/>
      </w:pPr>
      <w:rPr>
        <w:rFonts w:cs="Times New Roman" w:hint="eastAsia"/>
      </w:rPr>
    </w:lvl>
  </w:abstractNum>
  <w:abstractNum w:abstractNumId="18" w15:restartNumberingAfterBreak="0">
    <w:nsid w:val="46073F3E"/>
    <w:multiLevelType w:val="hybridMultilevel"/>
    <w:tmpl w:val="C59207C4"/>
    <w:lvl w:ilvl="0" w:tplc="4DD2CF30">
      <w:start w:val="1"/>
      <w:numFmt w:val="decimal"/>
      <w:lvlText w:val="2.%1."/>
      <w:lvlJc w:val="left"/>
      <w:pPr>
        <w:ind w:left="2121" w:hanging="420"/>
      </w:pPr>
      <w:rPr>
        <w:rFonts w:cs="Times New Roman" w:hint="eastAsia"/>
      </w:rPr>
    </w:lvl>
    <w:lvl w:ilvl="1" w:tplc="04090019" w:tentative="1">
      <w:start w:val="1"/>
      <w:numFmt w:val="lowerLetter"/>
      <w:lvlText w:val="%2)"/>
      <w:lvlJc w:val="left"/>
      <w:pPr>
        <w:ind w:left="2541" w:hanging="420"/>
      </w:pPr>
      <w:rPr>
        <w:rFonts w:cs="Times New Roman"/>
      </w:rPr>
    </w:lvl>
    <w:lvl w:ilvl="2" w:tplc="0409001B" w:tentative="1">
      <w:start w:val="1"/>
      <w:numFmt w:val="lowerRoman"/>
      <w:lvlText w:val="%3."/>
      <w:lvlJc w:val="right"/>
      <w:pPr>
        <w:ind w:left="2961" w:hanging="420"/>
      </w:pPr>
      <w:rPr>
        <w:rFonts w:cs="Times New Roman"/>
      </w:rPr>
    </w:lvl>
    <w:lvl w:ilvl="3" w:tplc="0409000F" w:tentative="1">
      <w:start w:val="1"/>
      <w:numFmt w:val="decimal"/>
      <w:lvlText w:val="%4."/>
      <w:lvlJc w:val="left"/>
      <w:pPr>
        <w:ind w:left="3381" w:hanging="420"/>
      </w:pPr>
      <w:rPr>
        <w:rFonts w:cs="Times New Roman"/>
      </w:rPr>
    </w:lvl>
    <w:lvl w:ilvl="4" w:tplc="04090019" w:tentative="1">
      <w:start w:val="1"/>
      <w:numFmt w:val="lowerLetter"/>
      <w:lvlText w:val="%5)"/>
      <w:lvlJc w:val="left"/>
      <w:pPr>
        <w:ind w:left="3801" w:hanging="420"/>
      </w:pPr>
      <w:rPr>
        <w:rFonts w:cs="Times New Roman"/>
      </w:rPr>
    </w:lvl>
    <w:lvl w:ilvl="5" w:tplc="0409001B" w:tentative="1">
      <w:start w:val="1"/>
      <w:numFmt w:val="lowerRoman"/>
      <w:lvlText w:val="%6."/>
      <w:lvlJc w:val="right"/>
      <w:pPr>
        <w:ind w:left="4221" w:hanging="420"/>
      </w:pPr>
      <w:rPr>
        <w:rFonts w:cs="Times New Roman"/>
      </w:rPr>
    </w:lvl>
    <w:lvl w:ilvl="6" w:tplc="0409000F" w:tentative="1">
      <w:start w:val="1"/>
      <w:numFmt w:val="decimal"/>
      <w:lvlText w:val="%7."/>
      <w:lvlJc w:val="left"/>
      <w:pPr>
        <w:ind w:left="4641" w:hanging="420"/>
      </w:pPr>
      <w:rPr>
        <w:rFonts w:cs="Times New Roman"/>
      </w:rPr>
    </w:lvl>
    <w:lvl w:ilvl="7" w:tplc="04090019" w:tentative="1">
      <w:start w:val="1"/>
      <w:numFmt w:val="lowerLetter"/>
      <w:lvlText w:val="%8)"/>
      <w:lvlJc w:val="left"/>
      <w:pPr>
        <w:ind w:left="5061" w:hanging="420"/>
      </w:pPr>
      <w:rPr>
        <w:rFonts w:cs="Times New Roman"/>
      </w:rPr>
    </w:lvl>
    <w:lvl w:ilvl="8" w:tplc="0409001B" w:tentative="1">
      <w:start w:val="1"/>
      <w:numFmt w:val="lowerRoman"/>
      <w:lvlText w:val="%9."/>
      <w:lvlJc w:val="right"/>
      <w:pPr>
        <w:ind w:left="5481" w:hanging="420"/>
      </w:pPr>
      <w:rPr>
        <w:rFonts w:cs="Times New Roman"/>
      </w:rPr>
    </w:lvl>
  </w:abstractNum>
  <w:abstractNum w:abstractNumId="19" w15:restartNumberingAfterBreak="0">
    <w:nsid w:val="50DF518A"/>
    <w:multiLevelType w:val="hybridMultilevel"/>
    <w:tmpl w:val="AFF286D4"/>
    <w:lvl w:ilvl="0" w:tplc="5D5ADD5C">
      <w:start w:val="1"/>
      <w:numFmt w:val="decimal"/>
      <w:lvlText w:val="8.3.%1."/>
      <w:lvlJc w:val="left"/>
      <w:pPr>
        <w:ind w:left="2580" w:hanging="420"/>
      </w:pPr>
      <w:rPr>
        <w:rFonts w:cs="Times New Roman" w:hint="eastAsia"/>
      </w:rPr>
    </w:lvl>
    <w:lvl w:ilvl="1" w:tplc="04090019" w:tentative="1">
      <w:start w:val="1"/>
      <w:numFmt w:val="lowerLetter"/>
      <w:lvlText w:val="%2)"/>
      <w:lvlJc w:val="left"/>
      <w:pPr>
        <w:ind w:left="3000" w:hanging="420"/>
      </w:pPr>
      <w:rPr>
        <w:rFonts w:cs="Times New Roman"/>
      </w:rPr>
    </w:lvl>
    <w:lvl w:ilvl="2" w:tplc="0409001B" w:tentative="1">
      <w:start w:val="1"/>
      <w:numFmt w:val="lowerRoman"/>
      <w:lvlText w:val="%3."/>
      <w:lvlJc w:val="right"/>
      <w:pPr>
        <w:ind w:left="3420" w:hanging="420"/>
      </w:pPr>
      <w:rPr>
        <w:rFonts w:cs="Times New Roman"/>
      </w:rPr>
    </w:lvl>
    <w:lvl w:ilvl="3" w:tplc="0409000F" w:tentative="1">
      <w:start w:val="1"/>
      <w:numFmt w:val="decimal"/>
      <w:lvlText w:val="%4."/>
      <w:lvlJc w:val="left"/>
      <w:pPr>
        <w:ind w:left="3840" w:hanging="420"/>
      </w:pPr>
      <w:rPr>
        <w:rFonts w:cs="Times New Roman"/>
      </w:rPr>
    </w:lvl>
    <w:lvl w:ilvl="4" w:tplc="04090019" w:tentative="1">
      <w:start w:val="1"/>
      <w:numFmt w:val="lowerLetter"/>
      <w:lvlText w:val="%5)"/>
      <w:lvlJc w:val="left"/>
      <w:pPr>
        <w:ind w:left="4260" w:hanging="420"/>
      </w:pPr>
      <w:rPr>
        <w:rFonts w:cs="Times New Roman"/>
      </w:rPr>
    </w:lvl>
    <w:lvl w:ilvl="5" w:tplc="0409001B" w:tentative="1">
      <w:start w:val="1"/>
      <w:numFmt w:val="lowerRoman"/>
      <w:lvlText w:val="%6."/>
      <w:lvlJc w:val="right"/>
      <w:pPr>
        <w:ind w:left="4680" w:hanging="420"/>
      </w:pPr>
      <w:rPr>
        <w:rFonts w:cs="Times New Roman"/>
      </w:rPr>
    </w:lvl>
    <w:lvl w:ilvl="6" w:tplc="0409000F" w:tentative="1">
      <w:start w:val="1"/>
      <w:numFmt w:val="decimal"/>
      <w:lvlText w:val="%7."/>
      <w:lvlJc w:val="left"/>
      <w:pPr>
        <w:ind w:left="5100" w:hanging="420"/>
      </w:pPr>
      <w:rPr>
        <w:rFonts w:cs="Times New Roman"/>
      </w:rPr>
    </w:lvl>
    <w:lvl w:ilvl="7" w:tplc="04090019" w:tentative="1">
      <w:start w:val="1"/>
      <w:numFmt w:val="lowerLetter"/>
      <w:lvlText w:val="%8)"/>
      <w:lvlJc w:val="left"/>
      <w:pPr>
        <w:ind w:left="5520" w:hanging="420"/>
      </w:pPr>
      <w:rPr>
        <w:rFonts w:cs="Times New Roman"/>
      </w:rPr>
    </w:lvl>
    <w:lvl w:ilvl="8" w:tplc="0409001B" w:tentative="1">
      <w:start w:val="1"/>
      <w:numFmt w:val="lowerRoman"/>
      <w:lvlText w:val="%9."/>
      <w:lvlJc w:val="right"/>
      <w:pPr>
        <w:ind w:left="5940" w:hanging="420"/>
      </w:pPr>
      <w:rPr>
        <w:rFonts w:cs="Times New Roman"/>
      </w:rPr>
    </w:lvl>
  </w:abstractNum>
  <w:abstractNum w:abstractNumId="20" w15:restartNumberingAfterBreak="0">
    <w:nsid w:val="51252EF7"/>
    <w:multiLevelType w:val="hybridMultilevel"/>
    <w:tmpl w:val="F53803D8"/>
    <w:lvl w:ilvl="0" w:tplc="0409000F">
      <w:start w:val="1"/>
      <w:numFmt w:val="decimal"/>
      <w:lvlText w:val="%1."/>
      <w:lvlJc w:val="left"/>
      <w:pPr>
        <w:ind w:left="780" w:hanging="420"/>
      </w:pPr>
      <w:rPr>
        <w:rFonts w:cs="Times New Roman"/>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21" w15:restartNumberingAfterBreak="0">
    <w:nsid w:val="54200CB0"/>
    <w:multiLevelType w:val="hybridMultilevel"/>
    <w:tmpl w:val="E86894EE"/>
    <w:lvl w:ilvl="0" w:tplc="DD64FF48">
      <w:start w:val="1"/>
      <w:numFmt w:val="decimal"/>
      <w:lvlText w:val="%1."/>
      <w:lvlJc w:val="left"/>
      <w:pPr>
        <w:ind w:hanging="284"/>
      </w:pPr>
      <w:rPr>
        <w:rFonts w:ascii="Arial" w:eastAsia="Arial" w:hAnsi="Arial" w:hint="default"/>
        <w:b/>
        <w:bCs/>
        <w:color w:val="231F20"/>
        <w:w w:val="99"/>
        <w:sz w:val="22"/>
        <w:szCs w:val="22"/>
      </w:rPr>
    </w:lvl>
    <w:lvl w:ilvl="1" w:tplc="03AC5C34">
      <w:start w:val="1"/>
      <w:numFmt w:val="bullet"/>
      <w:lvlText w:val="•"/>
      <w:lvlJc w:val="left"/>
      <w:rPr>
        <w:rFonts w:hint="default"/>
      </w:rPr>
    </w:lvl>
    <w:lvl w:ilvl="2" w:tplc="9126EEE2">
      <w:start w:val="1"/>
      <w:numFmt w:val="bullet"/>
      <w:lvlText w:val="•"/>
      <w:lvlJc w:val="left"/>
      <w:rPr>
        <w:rFonts w:hint="default"/>
      </w:rPr>
    </w:lvl>
    <w:lvl w:ilvl="3" w:tplc="1BC011DC">
      <w:start w:val="1"/>
      <w:numFmt w:val="bullet"/>
      <w:lvlText w:val="•"/>
      <w:lvlJc w:val="left"/>
      <w:rPr>
        <w:rFonts w:hint="default"/>
      </w:rPr>
    </w:lvl>
    <w:lvl w:ilvl="4" w:tplc="927C3866">
      <w:start w:val="1"/>
      <w:numFmt w:val="bullet"/>
      <w:lvlText w:val="•"/>
      <w:lvlJc w:val="left"/>
      <w:rPr>
        <w:rFonts w:hint="default"/>
      </w:rPr>
    </w:lvl>
    <w:lvl w:ilvl="5" w:tplc="0A20D742">
      <w:start w:val="1"/>
      <w:numFmt w:val="bullet"/>
      <w:lvlText w:val="•"/>
      <w:lvlJc w:val="left"/>
      <w:rPr>
        <w:rFonts w:hint="default"/>
      </w:rPr>
    </w:lvl>
    <w:lvl w:ilvl="6" w:tplc="7CD0D400">
      <w:start w:val="1"/>
      <w:numFmt w:val="bullet"/>
      <w:lvlText w:val="•"/>
      <w:lvlJc w:val="left"/>
      <w:rPr>
        <w:rFonts w:hint="default"/>
      </w:rPr>
    </w:lvl>
    <w:lvl w:ilvl="7" w:tplc="7B1A0AD4">
      <w:start w:val="1"/>
      <w:numFmt w:val="bullet"/>
      <w:lvlText w:val="•"/>
      <w:lvlJc w:val="left"/>
      <w:rPr>
        <w:rFonts w:hint="default"/>
      </w:rPr>
    </w:lvl>
    <w:lvl w:ilvl="8" w:tplc="EAA69564">
      <w:start w:val="1"/>
      <w:numFmt w:val="bullet"/>
      <w:lvlText w:val="•"/>
      <w:lvlJc w:val="left"/>
      <w:rPr>
        <w:rFonts w:hint="default"/>
      </w:rPr>
    </w:lvl>
  </w:abstractNum>
  <w:abstractNum w:abstractNumId="22" w15:restartNumberingAfterBreak="0">
    <w:nsid w:val="57AC2653"/>
    <w:multiLevelType w:val="hybridMultilevel"/>
    <w:tmpl w:val="B7CA4B5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A500058"/>
    <w:multiLevelType w:val="hybridMultilevel"/>
    <w:tmpl w:val="BDB42BD0"/>
    <w:lvl w:ilvl="0" w:tplc="533ECA84">
      <w:start w:val="1"/>
      <w:numFmt w:val="taiwaneseCountingThousand"/>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24" w15:restartNumberingAfterBreak="0">
    <w:nsid w:val="5BD01684"/>
    <w:multiLevelType w:val="hybridMultilevel"/>
    <w:tmpl w:val="60FABCDA"/>
    <w:lvl w:ilvl="0" w:tplc="F7029812">
      <w:start w:val="1"/>
      <w:numFmt w:val="decimal"/>
      <w:lvlText w:val="%1."/>
      <w:lvlJc w:val="left"/>
      <w:pPr>
        <w:ind w:left="840" w:hanging="360"/>
      </w:pPr>
      <w:rPr>
        <w:rFonts w:hint="default"/>
      </w:rPr>
    </w:lvl>
    <w:lvl w:ilvl="1" w:tplc="04050019" w:tentative="1">
      <w:start w:val="1"/>
      <w:numFmt w:val="lowerLetter"/>
      <w:lvlText w:val="%2."/>
      <w:lvlJc w:val="left"/>
      <w:pPr>
        <w:ind w:left="1560" w:hanging="360"/>
      </w:pPr>
    </w:lvl>
    <w:lvl w:ilvl="2" w:tplc="0405001B" w:tentative="1">
      <w:start w:val="1"/>
      <w:numFmt w:val="lowerRoman"/>
      <w:lvlText w:val="%3."/>
      <w:lvlJc w:val="right"/>
      <w:pPr>
        <w:ind w:left="2280" w:hanging="180"/>
      </w:pPr>
    </w:lvl>
    <w:lvl w:ilvl="3" w:tplc="0405000F" w:tentative="1">
      <w:start w:val="1"/>
      <w:numFmt w:val="decimal"/>
      <w:lvlText w:val="%4."/>
      <w:lvlJc w:val="left"/>
      <w:pPr>
        <w:ind w:left="3000" w:hanging="360"/>
      </w:pPr>
    </w:lvl>
    <w:lvl w:ilvl="4" w:tplc="04050019" w:tentative="1">
      <w:start w:val="1"/>
      <w:numFmt w:val="lowerLetter"/>
      <w:lvlText w:val="%5."/>
      <w:lvlJc w:val="left"/>
      <w:pPr>
        <w:ind w:left="3720" w:hanging="360"/>
      </w:pPr>
    </w:lvl>
    <w:lvl w:ilvl="5" w:tplc="0405001B" w:tentative="1">
      <w:start w:val="1"/>
      <w:numFmt w:val="lowerRoman"/>
      <w:lvlText w:val="%6."/>
      <w:lvlJc w:val="right"/>
      <w:pPr>
        <w:ind w:left="4440" w:hanging="180"/>
      </w:pPr>
    </w:lvl>
    <w:lvl w:ilvl="6" w:tplc="0405000F" w:tentative="1">
      <w:start w:val="1"/>
      <w:numFmt w:val="decimal"/>
      <w:lvlText w:val="%7."/>
      <w:lvlJc w:val="left"/>
      <w:pPr>
        <w:ind w:left="5160" w:hanging="360"/>
      </w:pPr>
    </w:lvl>
    <w:lvl w:ilvl="7" w:tplc="04050019" w:tentative="1">
      <w:start w:val="1"/>
      <w:numFmt w:val="lowerLetter"/>
      <w:lvlText w:val="%8."/>
      <w:lvlJc w:val="left"/>
      <w:pPr>
        <w:ind w:left="5880" w:hanging="360"/>
      </w:pPr>
    </w:lvl>
    <w:lvl w:ilvl="8" w:tplc="0405001B" w:tentative="1">
      <w:start w:val="1"/>
      <w:numFmt w:val="lowerRoman"/>
      <w:lvlText w:val="%9."/>
      <w:lvlJc w:val="right"/>
      <w:pPr>
        <w:ind w:left="6600" w:hanging="180"/>
      </w:pPr>
    </w:lvl>
  </w:abstractNum>
  <w:abstractNum w:abstractNumId="25" w15:restartNumberingAfterBreak="0">
    <w:nsid w:val="702B6D30"/>
    <w:multiLevelType w:val="hybridMultilevel"/>
    <w:tmpl w:val="2662C2AA"/>
    <w:lvl w:ilvl="0" w:tplc="F7029812">
      <w:start w:val="1"/>
      <w:numFmt w:val="decimal"/>
      <w:lvlText w:val="%1."/>
      <w:lvlJc w:val="left"/>
      <w:pPr>
        <w:ind w:left="1243" w:hanging="360"/>
      </w:pPr>
      <w:rPr>
        <w:rFonts w:hint="default"/>
      </w:rPr>
    </w:lvl>
    <w:lvl w:ilvl="1" w:tplc="04050019" w:tentative="1">
      <w:start w:val="1"/>
      <w:numFmt w:val="lowerLetter"/>
      <w:lvlText w:val="%2."/>
      <w:lvlJc w:val="left"/>
      <w:pPr>
        <w:ind w:left="1843" w:hanging="360"/>
      </w:pPr>
    </w:lvl>
    <w:lvl w:ilvl="2" w:tplc="0405001B" w:tentative="1">
      <w:start w:val="1"/>
      <w:numFmt w:val="lowerRoman"/>
      <w:lvlText w:val="%3."/>
      <w:lvlJc w:val="right"/>
      <w:pPr>
        <w:ind w:left="2563" w:hanging="180"/>
      </w:pPr>
    </w:lvl>
    <w:lvl w:ilvl="3" w:tplc="0405000F" w:tentative="1">
      <w:start w:val="1"/>
      <w:numFmt w:val="decimal"/>
      <w:lvlText w:val="%4."/>
      <w:lvlJc w:val="left"/>
      <w:pPr>
        <w:ind w:left="3283" w:hanging="360"/>
      </w:pPr>
    </w:lvl>
    <w:lvl w:ilvl="4" w:tplc="04050019" w:tentative="1">
      <w:start w:val="1"/>
      <w:numFmt w:val="lowerLetter"/>
      <w:lvlText w:val="%5."/>
      <w:lvlJc w:val="left"/>
      <w:pPr>
        <w:ind w:left="4003" w:hanging="360"/>
      </w:pPr>
    </w:lvl>
    <w:lvl w:ilvl="5" w:tplc="0405001B" w:tentative="1">
      <w:start w:val="1"/>
      <w:numFmt w:val="lowerRoman"/>
      <w:lvlText w:val="%6."/>
      <w:lvlJc w:val="right"/>
      <w:pPr>
        <w:ind w:left="4723" w:hanging="180"/>
      </w:pPr>
    </w:lvl>
    <w:lvl w:ilvl="6" w:tplc="0405000F" w:tentative="1">
      <w:start w:val="1"/>
      <w:numFmt w:val="decimal"/>
      <w:lvlText w:val="%7."/>
      <w:lvlJc w:val="left"/>
      <w:pPr>
        <w:ind w:left="5443" w:hanging="360"/>
      </w:pPr>
    </w:lvl>
    <w:lvl w:ilvl="7" w:tplc="04050019" w:tentative="1">
      <w:start w:val="1"/>
      <w:numFmt w:val="lowerLetter"/>
      <w:lvlText w:val="%8."/>
      <w:lvlJc w:val="left"/>
      <w:pPr>
        <w:ind w:left="6163" w:hanging="360"/>
      </w:pPr>
    </w:lvl>
    <w:lvl w:ilvl="8" w:tplc="0405001B" w:tentative="1">
      <w:start w:val="1"/>
      <w:numFmt w:val="lowerRoman"/>
      <w:lvlText w:val="%9."/>
      <w:lvlJc w:val="right"/>
      <w:pPr>
        <w:ind w:left="6883" w:hanging="180"/>
      </w:p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3"/>
  </w:num>
  <w:num w:numId="12">
    <w:abstractNumId w:val="17"/>
  </w:num>
  <w:num w:numId="13">
    <w:abstractNumId w:val="10"/>
  </w:num>
  <w:num w:numId="14">
    <w:abstractNumId w:val="16"/>
  </w:num>
  <w:num w:numId="15">
    <w:abstractNumId w:val="23"/>
  </w:num>
  <w:num w:numId="16">
    <w:abstractNumId w:val="18"/>
  </w:num>
  <w:num w:numId="17">
    <w:abstractNumId w:val="19"/>
  </w:num>
  <w:num w:numId="18">
    <w:abstractNumId w:val="20"/>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2"/>
    </w:lvlOverride>
    <w:lvlOverride w:ilvl="1">
      <w:startOverride w:val="1"/>
    </w:lvlOverride>
    <w:lvlOverride w:ilvl="2">
      <w:startOverride w:val="1"/>
    </w:lvlOverride>
    <w:lvlOverride w:ilvl="3">
      <w:startOverride w:val="1"/>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11"/>
  </w:num>
  <w:num w:numId="24">
    <w:abstractNumId w:val="14"/>
  </w:num>
  <w:num w:numId="25">
    <w:abstractNumId w:val="12"/>
  </w:num>
  <w:num w:numId="26">
    <w:abstractNumId w:val="22"/>
  </w:num>
  <w:num w:numId="27">
    <w:abstractNumId w:val="24"/>
  </w:num>
  <w:num w:numId="28">
    <w:abstractNumId w:val="25"/>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B2F"/>
    <w:rsid w:val="00007836"/>
    <w:rsid w:val="00027D55"/>
    <w:rsid w:val="00035F94"/>
    <w:rsid w:val="0005443D"/>
    <w:rsid w:val="0005651B"/>
    <w:rsid w:val="00061B6B"/>
    <w:rsid w:val="00070DA9"/>
    <w:rsid w:val="000D4C33"/>
    <w:rsid w:val="000F3A5C"/>
    <w:rsid w:val="00124F59"/>
    <w:rsid w:val="001567CA"/>
    <w:rsid w:val="00167CAD"/>
    <w:rsid w:val="00194505"/>
    <w:rsid w:val="00195B42"/>
    <w:rsid w:val="001A4652"/>
    <w:rsid w:val="001E22B0"/>
    <w:rsid w:val="001F5731"/>
    <w:rsid w:val="001F78E1"/>
    <w:rsid w:val="002025BE"/>
    <w:rsid w:val="002853B1"/>
    <w:rsid w:val="002C51E9"/>
    <w:rsid w:val="00366A96"/>
    <w:rsid w:val="00371CAE"/>
    <w:rsid w:val="00396FA7"/>
    <w:rsid w:val="003E507C"/>
    <w:rsid w:val="00402CE9"/>
    <w:rsid w:val="0043381E"/>
    <w:rsid w:val="0043572E"/>
    <w:rsid w:val="00536F80"/>
    <w:rsid w:val="00560E45"/>
    <w:rsid w:val="005D316D"/>
    <w:rsid w:val="0064633C"/>
    <w:rsid w:val="00656D7A"/>
    <w:rsid w:val="00667C8C"/>
    <w:rsid w:val="006870D4"/>
    <w:rsid w:val="0069093B"/>
    <w:rsid w:val="006D4B4B"/>
    <w:rsid w:val="007034C1"/>
    <w:rsid w:val="00725B2F"/>
    <w:rsid w:val="007B5C30"/>
    <w:rsid w:val="007C0130"/>
    <w:rsid w:val="007F11CB"/>
    <w:rsid w:val="00826B8B"/>
    <w:rsid w:val="00860A72"/>
    <w:rsid w:val="00893982"/>
    <w:rsid w:val="008C4B00"/>
    <w:rsid w:val="008F61DC"/>
    <w:rsid w:val="0092242A"/>
    <w:rsid w:val="00943318"/>
    <w:rsid w:val="00943EE6"/>
    <w:rsid w:val="009F4497"/>
    <w:rsid w:val="00A2709F"/>
    <w:rsid w:val="00A560B1"/>
    <w:rsid w:val="00A616A1"/>
    <w:rsid w:val="00A931B4"/>
    <w:rsid w:val="00AB6DA5"/>
    <w:rsid w:val="00B56963"/>
    <w:rsid w:val="00B93EA7"/>
    <w:rsid w:val="00BB0F3F"/>
    <w:rsid w:val="00BB102A"/>
    <w:rsid w:val="00BB3EA0"/>
    <w:rsid w:val="00BB754E"/>
    <w:rsid w:val="00BD37D0"/>
    <w:rsid w:val="00C525DC"/>
    <w:rsid w:val="00C72804"/>
    <w:rsid w:val="00C917FD"/>
    <w:rsid w:val="00CD0163"/>
    <w:rsid w:val="00D921EA"/>
    <w:rsid w:val="00D924A3"/>
    <w:rsid w:val="00DC1D03"/>
    <w:rsid w:val="00E02EFA"/>
    <w:rsid w:val="00E75D75"/>
    <w:rsid w:val="00E860D9"/>
    <w:rsid w:val="00EA2DA9"/>
    <w:rsid w:val="00ED1CA5"/>
    <w:rsid w:val="00EF31DF"/>
    <w:rsid w:val="00F21197"/>
    <w:rsid w:val="00F3419E"/>
    <w:rsid w:val="00F952C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B82BEB"/>
  <w15:chartTrackingRefBased/>
  <w15:docId w15:val="{B2308617-C0E0-4517-AC20-98942FB9E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PMingLiU"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uiPriority w:val="1"/>
    <w:qFormat/>
    <w:rsid w:val="00725B2F"/>
    <w:pPr>
      <w:widowControl w:val="0"/>
      <w:autoSpaceDE w:val="0"/>
      <w:autoSpaceDN w:val="0"/>
      <w:adjustRightInd w:val="0"/>
      <w:spacing w:after="0" w:line="240" w:lineRule="auto"/>
    </w:pPr>
    <w:rPr>
      <w:rFonts w:ascii="Times New Roman" w:eastAsiaTheme="minorEastAsia" w:hAnsi="Times New Roman" w:cs="Times New Roman"/>
      <w:sz w:val="24"/>
      <w:szCs w:val="24"/>
      <w:lang w:eastAsia="zh-CN"/>
    </w:rPr>
  </w:style>
  <w:style w:type="paragraph" w:styleId="Nadpis1">
    <w:name w:val="heading 1"/>
    <w:basedOn w:val="Normln"/>
    <w:next w:val="Normln"/>
    <w:link w:val="Nadpis1Char"/>
    <w:uiPriority w:val="1"/>
    <w:qFormat/>
    <w:rsid w:val="00725B2F"/>
    <w:pPr>
      <w:spacing w:before="64"/>
      <w:outlineLvl w:val="0"/>
    </w:pPr>
    <w:rPr>
      <w:rFonts w:ascii="Arial" w:hAnsi="Arial" w:cs="Arial"/>
      <w:b/>
      <w:bCs/>
      <w:sz w:val="28"/>
      <w:szCs w:val="28"/>
    </w:rPr>
  </w:style>
  <w:style w:type="paragraph" w:styleId="Nadpis2">
    <w:name w:val="heading 2"/>
    <w:basedOn w:val="Normln"/>
    <w:next w:val="Normln"/>
    <w:link w:val="Nadpis2Char"/>
    <w:uiPriority w:val="1"/>
    <w:qFormat/>
    <w:rsid w:val="00725B2F"/>
    <w:pPr>
      <w:spacing w:before="64"/>
      <w:ind w:left="280"/>
      <w:outlineLvl w:val="1"/>
    </w:pPr>
    <w:rPr>
      <w:rFonts w:ascii="Arial" w:hAnsi="Arial" w:cs="Arial"/>
      <w:b/>
      <w:bCs/>
      <w:i/>
      <w:iCs/>
      <w:sz w:val="28"/>
      <w:szCs w:val="28"/>
    </w:rPr>
  </w:style>
  <w:style w:type="paragraph" w:styleId="Nadpis3">
    <w:name w:val="heading 3"/>
    <w:basedOn w:val="Normln"/>
    <w:next w:val="Normln"/>
    <w:link w:val="Nadpis3Char"/>
    <w:uiPriority w:val="1"/>
    <w:qFormat/>
    <w:rsid w:val="00725B2F"/>
    <w:pPr>
      <w:outlineLvl w:val="2"/>
    </w:pPr>
    <w:rPr>
      <w:rFonts w:ascii="Arial" w:hAnsi="Arial" w:cs="Arial"/>
      <w:sz w:val="27"/>
      <w:szCs w:val="27"/>
    </w:rPr>
  </w:style>
  <w:style w:type="paragraph" w:styleId="Nadpis4">
    <w:name w:val="heading 4"/>
    <w:basedOn w:val="Normln"/>
    <w:next w:val="Normln"/>
    <w:link w:val="Nadpis4Char"/>
    <w:uiPriority w:val="1"/>
    <w:qFormat/>
    <w:rsid w:val="00725B2F"/>
    <w:pPr>
      <w:spacing w:before="67"/>
      <w:outlineLvl w:val="3"/>
    </w:pPr>
    <w:rPr>
      <w:rFonts w:ascii="Arial" w:hAnsi="Arial" w:cs="Arial"/>
      <w:b/>
      <w:bCs/>
      <w:sz w:val="26"/>
      <w:szCs w:val="26"/>
    </w:rPr>
  </w:style>
  <w:style w:type="paragraph" w:styleId="Nadpis5">
    <w:name w:val="heading 5"/>
    <w:basedOn w:val="Normln"/>
    <w:next w:val="Normln"/>
    <w:link w:val="Nadpis5Char"/>
    <w:uiPriority w:val="1"/>
    <w:qFormat/>
    <w:rsid w:val="00725B2F"/>
    <w:pPr>
      <w:spacing w:before="69"/>
      <w:ind w:left="110"/>
      <w:outlineLvl w:val="4"/>
    </w:pPr>
    <w:rPr>
      <w:rFonts w:ascii="Arial" w:hAnsi="Arial" w:cs="Arial"/>
      <w:b/>
      <w:bCs/>
    </w:rPr>
  </w:style>
  <w:style w:type="paragraph" w:styleId="Nadpis6">
    <w:name w:val="heading 6"/>
    <w:basedOn w:val="Normln"/>
    <w:next w:val="Normln"/>
    <w:link w:val="Nadpis6Char"/>
    <w:uiPriority w:val="1"/>
    <w:qFormat/>
    <w:rsid w:val="00725B2F"/>
    <w:pPr>
      <w:spacing w:before="81"/>
      <w:ind w:left="192"/>
      <w:outlineLvl w:val="5"/>
    </w:pPr>
    <w:rPr>
      <w:rFonts w:ascii="Arial" w:hAnsi="Arial" w:cs="Arial"/>
      <w:b/>
      <w:bCs/>
      <w:sz w:val="23"/>
      <w:szCs w:val="23"/>
    </w:rPr>
  </w:style>
  <w:style w:type="paragraph" w:styleId="Nadpis7">
    <w:name w:val="heading 7"/>
    <w:basedOn w:val="Normln"/>
    <w:next w:val="Normln"/>
    <w:link w:val="Nadpis7Char"/>
    <w:uiPriority w:val="1"/>
    <w:qFormat/>
    <w:rsid w:val="00725B2F"/>
    <w:pPr>
      <w:ind w:left="682"/>
      <w:outlineLvl w:val="6"/>
    </w:pPr>
    <w:rPr>
      <w:rFonts w:ascii="Arial" w:hAnsi="Arial" w:cs="Arial"/>
      <w:sz w:val="23"/>
      <w:szCs w:val="23"/>
    </w:rPr>
  </w:style>
  <w:style w:type="paragraph" w:styleId="Nadpis8">
    <w:name w:val="heading 8"/>
    <w:basedOn w:val="Normln"/>
    <w:next w:val="Normln"/>
    <w:link w:val="Nadpis8Char"/>
    <w:uiPriority w:val="1"/>
    <w:qFormat/>
    <w:rsid w:val="00725B2F"/>
    <w:pPr>
      <w:ind w:left="280"/>
      <w:outlineLvl w:val="7"/>
    </w:pPr>
    <w:rPr>
      <w:rFonts w:ascii="Arial" w:hAnsi="Arial" w:cs="Arial"/>
      <w:b/>
      <w:bCs/>
      <w:sz w:val="22"/>
      <w:szCs w:val="22"/>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1"/>
    <w:rsid w:val="00725B2F"/>
    <w:rPr>
      <w:rFonts w:ascii="Arial" w:eastAsiaTheme="minorEastAsia" w:hAnsi="Arial" w:cs="Arial"/>
      <w:b/>
      <w:bCs/>
      <w:sz w:val="28"/>
      <w:szCs w:val="28"/>
      <w:lang w:val="en-US" w:eastAsia="zh-CN"/>
    </w:rPr>
  </w:style>
  <w:style w:type="character" w:customStyle="1" w:styleId="Nadpis2Char">
    <w:name w:val="Nadpis 2 Char"/>
    <w:basedOn w:val="Standardnpsmoodstavce"/>
    <w:link w:val="Nadpis2"/>
    <w:uiPriority w:val="1"/>
    <w:rsid w:val="00725B2F"/>
    <w:rPr>
      <w:rFonts w:ascii="Arial" w:eastAsiaTheme="minorEastAsia" w:hAnsi="Arial" w:cs="Arial"/>
      <w:b/>
      <w:bCs/>
      <w:i/>
      <w:iCs/>
      <w:sz w:val="28"/>
      <w:szCs w:val="28"/>
      <w:lang w:val="en-US" w:eastAsia="zh-CN"/>
    </w:rPr>
  </w:style>
  <w:style w:type="character" w:customStyle="1" w:styleId="Nadpis3Char">
    <w:name w:val="Nadpis 3 Char"/>
    <w:basedOn w:val="Standardnpsmoodstavce"/>
    <w:link w:val="Nadpis3"/>
    <w:uiPriority w:val="1"/>
    <w:rsid w:val="00725B2F"/>
    <w:rPr>
      <w:rFonts w:ascii="Arial" w:eastAsiaTheme="minorEastAsia" w:hAnsi="Arial" w:cs="Arial"/>
      <w:sz w:val="27"/>
      <w:szCs w:val="27"/>
      <w:lang w:val="en-US" w:eastAsia="zh-CN"/>
    </w:rPr>
  </w:style>
  <w:style w:type="character" w:customStyle="1" w:styleId="Nadpis4Char">
    <w:name w:val="Nadpis 4 Char"/>
    <w:basedOn w:val="Standardnpsmoodstavce"/>
    <w:link w:val="Nadpis4"/>
    <w:uiPriority w:val="1"/>
    <w:rsid w:val="00725B2F"/>
    <w:rPr>
      <w:rFonts w:ascii="Arial" w:eastAsiaTheme="minorEastAsia" w:hAnsi="Arial" w:cs="Arial"/>
      <w:b/>
      <w:bCs/>
      <w:sz w:val="26"/>
      <w:szCs w:val="26"/>
      <w:lang w:val="en-US" w:eastAsia="zh-CN"/>
    </w:rPr>
  </w:style>
  <w:style w:type="character" w:customStyle="1" w:styleId="Nadpis5Char">
    <w:name w:val="Nadpis 5 Char"/>
    <w:basedOn w:val="Standardnpsmoodstavce"/>
    <w:link w:val="Nadpis5"/>
    <w:uiPriority w:val="1"/>
    <w:rsid w:val="00725B2F"/>
    <w:rPr>
      <w:rFonts w:ascii="Arial" w:eastAsiaTheme="minorEastAsia" w:hAnsi="Arial" w:cs="Arial"/>
      <w:b/>
      <w:bCs/>
      <w:sz w:val="24"/>
      <w:szCs w:val="24"/>
      <w:lang w:val="en-US" w:eastAsia="zh-CN"/>
    </w:rPr>
  </w:style>
  <w:style w:type="character" w:customStyle="1" w:styleId="Nadpis6Char">
    <w:name w:val="Nadpis 6 Char"/>
    <w:basedOn w:val="Standardnpsmoodstavce"/>
    <w:link w:val="Nadpis6"/>
    <w:uiPriority w:val="1"/>
    <w:rsid w:val="00725B2F"/>
    <w:rPr>
      <w:rFonts w:ascii="Arial" w:eastAsiaTheme="minorEastAsia" w:hAnsi="Arial" w:cs="Arial"/>
      <w:b/>
      <w:bCs/>
      <w:sz w:val="23"/>
      <w:szCs w:val="23"/>
      <w:lang w:val="en-US" w:eastAsia="zh-CN"/>
    </w:rPr>
  </w:style>
  <w:style w:type="character" w:customStyle="1" w:styleId="Nadpis7Char">
    <w:name w:val="Nadpis 7 Char"/>
    <w:basedOn w:val="Standardnpsmoodstavce"/>
    <w:link w:val="Nadpis7"/>
    <w:uiPriority w:val="1"/>
    <w:rsid w:val="00725B2F"/>
    <w:rPr>
      <w:rFonts w:ascii="Arial" w:eastAsiaTheme="minorEastAsia" w:hAnsi="Arial" w:cs="Arial"/>
      <w:sz w:val="23"/>
      <w:szCs w:val="23"/>
      <w:lang w:val="en-US" w:eastAsia="zh-CN"/>
    </w:rPr>
  </w:style>
  <w:style w:type="character" w:customStyle="1" w:styleId="Nadpis8Char">
    <w:name w:val="Nadpis 8 Char"/>
    <w:basedOn w:val="Standardnpsmoodstavce"/>
    <w:link w:val="Nadpis8"/>
    <w:uiPriority w:val="1"/>
    <w:rsid w:val="00725B2F"/>
    <w:rPr>
      <w:rFonts w:ascii="Arial" w:eastAsiaTheme="minorEastAsia" w:hAnsi="Arial" w:cs="Arial"/>
      <w:b/>
      <w:bCs/>
      <w:lang w:val="en-US" w:eastAsia="zh-CN"/>
    </w:rPr>
  </w:style>
  <w:style w:type="paragraph" w:styleId="Zkladntext">
    <w:name w:val="Body Text"/>
    <w:basedOn w:val="Normln"/>
    <w:link w:val="ZkladntextChar"/>
    <w:uiPriority w:val="1"/>
    <w:qFormat/>
    <w:rsid w:val="00725B2F"/>
    <w:pPr>
      <w:ind w:left="110"/>
    </w:pPr>
    <w:rPr>
      <w:rFonts w:ascii="Arial" w:hAnsi="Arial" w:cs="Arial"/>
      <w:sz w:val="22"/>
      <w:szCs w:val="22"/>
    </w:rPr>
  </w:style>
  <w:style w:type="character" w:customStyle="1" w:styleId="ZkladntextChar">
    <w:name w:val="Základní text Char"/>
    <w:basedOn w:val="Standardnpsmoodstavce"/>
    <w:link w:val="Zkladntext"/>
    <w:uiPriority w:val="99"/>
    <w:rsid w:val="00725B2F"/>
    <w:rPr>
      <w:rFonts w:ascii="Arial" w:eastAsiaTheme="minorEastAsia" w:hAnsi="Arial" w:cs="Arial"/>
      <w:lang w:val="en-US" w:eastAsia="zh-CN"/>
    </w:rPr>
  </w:style>
  <w:style w:type="paragraph" w:styleId="Odstavecseseznamem">
    <w:name w:val="List Paragraph"/>
    <w:basedOn w:val="Normln"/>
    <w:uiPriority w:val="34"/>
    <w:qFormat/>
    <w:rsid w:val="00725B2F"/>
  </w:style>
  <w:style w:type="paragraph" w:customStyle="1" w:styleId="TableParagraph">
    <w:name w:val="Table Paragraph"/>
    <w:basedOn w:val="Normln"/>
    <w:uiPriority w:val="1"/>
    <w:qFormat/>
    <w:rsid w:val="00725B2F"/>
  </w:style>
  <w:style w:type="paragraph" w:styleId="Zhlav">
    <w:name w:val="header"/>
    <w:basedOn w:val="Normln"/>
    <w:link w:val="ZhlavChar"/>
    <w:uiPriority w:val="99"/>
    <w:unhideWhenUsed/>
    <w:rsid w:val="00725B2F"/>
    <w:pPr>
      <w:pBdr>
        <w:bottom w:val="single" w:sz="6" w:space="1" w:color="auto"/>
      </w:pBdr>
      <w:tabs>
        <w:tab w:val="center" w:pos="4153"/>
        <w:tab w:val="right" w:pos="8306"/>
      </w:tabs>
      <w:snapToGrid w:val="0"/>
      <w:jc w:val="center"/>
    </w:pPr>
    <w:rPr>
      <w:sz w:val="18"/>
      <w:szCs w:val="18"/>
    </w:rPr>
  </w:style>
  <w:style w:type="character" w:customStyle="1" w:styleId="ZhlavChar">
    <w:name w:val="Záhlaví Char"/>
    <w:basedOn w:val="Standardnpsmoodstavce"/>
    <w:link w:val="Zhlav"/>
    <w:uiPriority w:val="99"/>
    <w:rsid w:val="00725B2F"/>
    <w:rPr>
      <w:rFonts w:ascii="Times New Roman" w:eastAsiaTheme="minorEastAsia" w:hAnsi="Times New Roman" w:cs="Times New Roman"/>
      <w:sz w:val="18"/>
      <w:szCs w:val="18"/>
      <w:lang w:val="en-US" w:eastAsia="zh-CN"/>
    </w:rPr>
  </w:style>
  <w:style w:type="paragraph" w:styleId="Zpat">
    <w:name w:val="footer"/>
    <w:basedOn w:val="Normln"/>
    <w:link w:val="ZpatChar"/>
    <w:uiPriority w:val="99"/>
    <w:unhideWhenUsed/>
    <w:rsid w:val="00725B2F"/>
    <w:pPr>
      <w:tabs>
        <w:tab w:val="center" w:pos="4153"/>
        <w:tab w:val="right" w:pos="8306"/>
      </w:tabs>
      <w:snapToGrid w:val="0"/>
    </w:pPr>
    <w:rPr>
      <w:sz w:val="18"/>
      <w:szCs w:val="18"/>
    </w:rPr>
  </w:style>
  <w:style w:type="character" w:customStyle="1" w:styleId="ZpatChar">
    <w:name w:val="Zápatí Char"/>
    <w:basedOn w:val="Standardnpsmoodstavce"/>
    <w:link w:val="Zpat"/>
    <w:uiPriority w:val="99"/>
    <w:rsid w:val="00725B2F"/>
    <w:rPr>
      <w:rFonts w:ascii="Times New Roman" w:eastAsiaTheme="minorEastAsia" w:hAnsi="Times New Roman" w:cs="Times New Roman"/>
      <w:sz w:val="18"/>
      <w:szCs w:val="18"/>
      <w:lang w:val="en-US" w:eastAsia="zh-CN"/>
    </w:rPr>
  </w:style>
  <w:style w:type="paragraph" w:customStyle="1" w:styleId="2">
    <w:name w:val="列出段落2"/>
    <w:basedOn w:val="Normln"/>
    <w:uiPriority w:val="34"/>
    <w:qFormat/>
    <w:rsid w:val="00725B2F"/>
    <w:pPr>
      <w:autoSpaceDE/>
      <w:autoSpaceDN/>
      <w:adjustRightInd/>
      <w:ind w:leftChars="200" w:left="480"/>
    </w:pPr>
    <w:rPr>
      <w:rFonts w:eastAsia="PMingLiU"/>
      <w:kern w:val="2"/>
      <w:szCs w:val="20"/>
      <w:lang w:eastAsia="zh-TW"/>
    </w:rPr>
  </w:style>
  <w:style w:type="character" w:customStyle="1" w:styleId="apple-style-span">
    <w:name w:val="apple-style-span"/>
    <w:rsid w:val="00725B2F"/>
  </w:style>
  <w:style w:type="paragraph" w:styleId="Textbubliny">
    <w:name w:val="Balloon Text"/>
    <w:basedOn w:val="Normln"/>
    <w:link w:val="TextbublinyChar"/>
    <w:uiPriority w:val="99"/>
    <w:semiHidden/>
    <w:unhideWhenUsed/>
    <w:rsid w:val="00725B2F"/>
    <w:rPr>
      <w:rFonts w:asciiTheme="majorHAnsi" w:eastAsiaTheme="majorEastAsia" w:hAnsiTheme="majorHAnsi" w:cstheme="majorBidi"/>
      <w:sz w:val="18"/>
      <w:szCs w:val="18"/>
    </w:rPr>
  </w:style>
  <w:style w:type="character" w:customStyle="1" w:styleId="TextbublinyChar">
    <w:name w:val="Text bubliny Char"/>
    <w:basedOn w:val="Standardnpsmoodstavce"/>
    <w:link w:val="Textbubliny"/>
    <w:uiPriority w:val="99"/>
    <w:semiHidden/>
    <w:rsid w:val="00725B2F"/>
    <w:rPr>
      <w:rFonts w:asciiTheme="majorHAnsi" w:eastAsiaTheme="majorEastAsia" w:hAnsiTheme="majorHAnsi" w:cstheme="majorBidi"/>
      <w:sz w:val="18"/>
      <w:szCs w:val="18"/>
      <w:lang w:val="en-US" w:eastAsia="zh-CN"/>
    </w:rPr>
  </w:style>
  <w:style w:type="paragraph" w:styleId="Bezmezer">
    <w:name w:val="No Spacing"/>
    <w:uiPriority w:val="1"/>
    <w:qFormat/>
    <w:rsid w:val="00BB0F3F"/>
    <w:pPr>
      <w:widowControl w:val="0"/>
      <w:autoSpaceDE w:val="0"/>
      <w:autoSpaceDN w:val="0"/>
      <w:adjustRightInd w:val="0"/>
      <w:spacing w:after="0" w:line="240" w:lineRule="auto"/>
    </w:pPr>
    <w:rPr>
      <w:rFonts w:ascii="Times New Roman" w:eastAsiaTheme="minorEastAsia" w:hAnsi="Times New Roman" w:cs="Times New Roman"/>
      <w:sz w:val="24"/>
      <w:szCs w:val="24"/>
      <w:lang w:val="en-US" w:eastAsia="zh-CN"/>
    </w:rPr>
  </w:style>
  <w:style w:type="paragraph" w:styleId="FormtovanvHTML">
    <w:name w:val="HTML Preformatted"/>
    <w:basedOn w:val="Normln"/>
    <w:link w:val="FormtovanvHTMLChar"/>
    <w:uiPriority w:val="99"/>
    <w:semiHidden/>
    <w:unhideWhenUsed/>
    <w:rsid w:val="00371C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371CAE"/>
    <w:rPr>
      <w:rFonts w:ascii="Courier New" w:eastAsia="Times New Roman" w:hAnsi="Courier New" w:cs="Courier New"/>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082969">
      <w:bodyDiv w:val="1"/>
      <w:marLeft w:val="0"/>
      <w:marRight w:val="0"/>
      <w:marTop w:val="0"/>
      <w:marBottom w:val="0"/>
      <w:divBdr>
        <w:top w:val="none" w:sz="0" w:space="0" w:color="auto"/>
        <w:left w:val="none" w:sz="0" w:space="0" w:color="auto"/>
        <w:bottom w:val="none" w:sz="0" w:space="0" w:color="auto"/>
        <w:right w:val="none" w:sz="0" w:space="0" w:color="auto"/>
      </w:divBdr>
    </w:div>
    <w:div w:id="142351972">
      <w:bodyDiv w:val="1"/>
      <w:marLeft w:val="0"/>
      <w:marRight w:val="0"/>
      <w:marTop w:val="0"/>
      <w:marBottom w:val="0"/>
      <w:divBdr>
        <w:top w:val="none" w:sz="0" w:space="0" w:color="auto"/>
        <w:left w:val="none" w:sz="0" w:space="0" w:color="auto"/>
        <w:bottom w:val="none" w:sz="0" w:space="0" w:color="auto"/>
        <w:right w:val="none" w:sz="0" w:space="0" w:color="auto"/>
      </w:divBdr>
    </w:div>
    <w:div w:id="180046054">
      <w:bodyDiv w:val="1"/>
      <w:marLeft w:val="0"/>
      <w:marRight w:val="0"/>
      <w:marTop w:val="0"/>
      <w:marBottom w:val="0"/>
      <w:divBdr>
        <w:top w:val="none" w:sz="0" w:space="0" w:color="auto"/>
        <w:left w:val="none" w:sz="0" w:space="0" w:color="auto"/>
        <w:bottom w:val="none" w:sz="0" w:space="0" w:color="auto"/>
        <w:right w:val="none" w:sz="0" w:space="0" w:color="auto"/>
      </w:divBdr>
    </w:div>
    <w:div w:id="231963671">
      <w:bodyDiv w:val="1"/>
      <w:marLeft w:val="0"/>
      <w:marRight w:val="0"/>
      <w:marTop w:val="0"/>
      <w:marBottom w:val="0"/>
      <w:divBdr>
        <w:top w:val="none" w:sz="0" w:space="0" w:color="auto"/>
        <w:left w:val="none" w:sz="0" w:space="0" w:color="auto"/>
        <w:bottom w:val="none" w:sz="0" w:space="0" w:color="auto"/>
        <w:right w:val="none" w:sz="0" w:space="0" w:color="auto"/>
      </w:divBdr>
    </w:div>
    <w:div w:id="236984641">
      <w:bodyDiv w:val="1"/>
      <w:marLeft w:val="0"/>
      <w:marRight w:val="0"/>
      <w:marTop w:val="0"/>
      <w:marBottom w:val="0"/>
      <w:divBdr>
        <w:top w:val="none" w:sz="0" w:space="0" w:color="auto"/>
        <w:left w:val="none" w:sz="0" w:space="0" w:color="auto"/>
        <w:bottom w:val="none" w:sz="0" w:space="0" w:color="auto"/>
        <w:right w:val="none" w:sz="0" w:space="0" w:color="auto"/>
      </w:divBdr>
    </w:div>
    <w:div w:id="857112001">
      <w:bodyDiv w:val="1"/>
      <w:marLeft w:val="0"/>
      <w:marRight w:val="0"/>
      <w:marTop w:val="0"/>
      <w:marBottom w:val="0"/>
      <w:divBdr>
        <w:top w:val="none" w:sz="0" w:space="0" w:color="auto"/>
        <w:left w:val="none" w:sz="0" w:space="0" w:color="auto"/>
        <w:bottom w:val="none" w:sz="0" w:space="0" w:color="auto"/>
        <w:right w:val="none" w:sz="0" w:space="0" w:color="auto"/>
      </w:divBdr>
    </w:div>
    <w:div w:id="861433837">
      <w:bodyDiv w:val="1"/>
      <w:marLeft w:val="0"/>
      <w:marRight w:val="0"/>
      <w:marTop w:val="0"/>
      <w:marBottom w:val="0"/>
      <w:divBdr>
        <w:top w:val="none" w:sz="0" w:space="0" w:color="auto"/>
        <w:left w:val="none" w:sz="0" w:space="0" w:color="auto"/>
        <w:bottom w:val="none" w:sz="0" w:space="0" w:color="auto"/>
        <w:right w:val="none" w:sz="0" w:space="0" w:color="auto"/>
      </w:divBdr>
    </w:div>
    <w:div w:id="937952038">
      <w:bodyDiv w:val="1"/>
      <w:marLeft w:val="0"/>
      <w:marRight w:val="0"/>
      <w:marTop w:val="0"/>
      <w:marBottom w:val="0"/>
      <w:divBdr>
        <w:top w:val="none" w:sz="0" w:space="0" w:color="auto"/>
        <w:left w:val="none" w:sz="0" w:space="0" w:color="auto"/>
        <w:bottom w:val="none" w:sz="0" w:space="0" w:color="auto"/>
        <w:right w:val="none" w:sz="0" w:space="0" w:color="auto"/>
      </w:divBdr>
    </w:div>
    <w:div w:id="1073814112">
      <w:bodyDiv w:val="1"/>
      <w:marLeft w:val="0"/>
      <w:marRight w:val="0"/>
      <w:marTop w:val="0"/>
      <w:marBottom w:val="0"/>
      <w:divBdr>
        <w:top w:val="none" w:sz="0" w:space="0" w:color="auto"/>
        <w:left w:val="none" w:sz="0" w:space="0" w:color="auto"/>
        <w:bottom w:val="none" w:sz="0" w:space="0" w:color="auto"/>
        <w:right w:val="none" w:sz="0" w:space="0" w:color="auto"/>
      </w:divBdr>
    </w:div>
    <w:div w:id="1074357843">
      <w:bodyDiv w:val="1"/>
      <w:marLeft w:val="0"/>
      <w:marRight w:val="0"/>
      <w:marTop w:val="0"/>
      <w:marBottom w:val="0"/>
      <w:divBdr>
        <w:top w:val="none" w:sz="0" w:space="0" w:color="auto"/>
        <w:left w:val="none" w:sz="0" w:space="0" w:color="auto"/>
        <w:bottom w:val="none" w:sz="0" w:space="0" w:color="auto"/>
        <w:right w:val="none" w:sz="0" w:space="0" w:color="auto"/>
      </w:divBdr>
    </w:div>
    <w:div w:id="1198347210">
      <w:bodyDiv w:val="1"/>
      <w:marLeft w:val="0"/>
      <w:marRight w:val="0"/>
      <w:marTop w:val="0"/>
      <w:marBottom w:val="0"/>
      <w:divBdr>
        <w:top w:val="none" w:sz="0" w:space="0" w:color="auto"/>
        <w:left w:val="none" w:sz="0" w:space="0" w:color="auto"/>
        <w:bottom w:val="none" w:sz="0" w:space="0" w:color="auto"/>
        <w:right w:val="none" w:sz="0" w:space="0" w:color="auto"/>
      </w:divBdr>
    </w:div>
    <w:div w:id="1217738174">
      <w:bodyDiv w:val="1"/>
      <w:marLeft w:val="0"/>
      <w:marRight w:val="0"/>
      <w:marTop w:val="0"/>
      <w:marBottom w:val="0"/>
      <w:divBdr>
        <w:top w:val="none" w:sz="0" w:space="0" w:color="auto"/>
        <w:left w:val="none" w:sz="0" w:space="0" w:color="auto"/>
        <w:bottom w:val="none" w:sz="0" w:space="0" w:color="auto"/>
        <w:right w:val="none" w:sz="0" w:space="0" w:color="auto"/>
      </w:divBdr>
    </w:div>
    <w:div w:id="1281958509">
      <w:bodyDiv w:val="1"/>
      <w:marLeft w:val="0"/>
      <w:marRight w:val="0"/>
      <w:marTop w:val="0"/>
      <w:marBottom w:val="0"/>
      <w:divBdr>
        <w:top w:val="none" w:sz="0" w:space="0" w:color="auto"/>
        <w:left w:val="none" w:sz="0" w:space="0" w:color="auto"/>
        <w:bottom w:val="none" w:sz="0" w:space="0" w:color="auto"/>
        <w:right w:val="none" w:sz="0" w:space="0" w:color="auto"/>
      </w:divBdr>
    </w:div>
    <w:div w:id="181914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9.wmf"/><Relationship Id="rId34" Type="http://schemas.openxmlformats.org/officeDocument/2006/relationships/image" Target="media/image18.emf"/><Relationship Id="rId42" Type="http://schemas.openxmlformats.org/officeDocument/2006/relationships/image" Target="media/image24.emf"/><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7.emf"/><Relationship Id="rId38" Type="http://schemas.openxmlformats.org/officeDocument/2006/relationships/image" Target="media/image20.png"/><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oleObject" Target="embeddings/oleObject2.bin"/><Relationship Id="rId29" Type="http://schemas.openxmlformats.org/officeDocument/2006/relationships/image" Target="media/image13.emf"/><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4.bin"/><Relationship Id="rId32" Type="http://schemas.openxmlformats.org/officeDocument/2006/relationships/image" Target="media/image16.emf"/><Relationship Id="rId37" Type="http://schemas.openxmlformats.org/officeDocument/2006/relationships/image" Target="media/image19.jpg"/><Relationship Id="rId40" Type="http://schemas.openxmlformats.org/officeDocument/2006/relationships/image" Target="media/image22.jp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0.wmf"/><Relationship Id="rId28" Type="http://schemas.openxmlformats.org/officeDocument/2006/relationships/oleObject" Target="embeddings/oleObject6.bin"/><Relationship Id="rId36" Type="http://schemas.openxmlformats.org/officeDocument/2006/relationships/footer" Target="footer4.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wmf"/><Relationship Id="rId31" Type="http://schemas.openxmlformats.org/officeDocument/2006/relationships/image" Target="media/image15.emf"/><Relationship Id="rId44"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oleObject" Target="embeddings/oleObject3.bin"/><Relationship Id="rId27" Type="http://schemas.openxmlformats.org/officeDocument/2006/relationships/image" Target="media/image12.wmf"/><Relationship Id="rId30" Type="http://schemas.openxmlformats.org/officeDocument/2006/relationships/image" Target="media/image14.emf"/><Relationship Id="rId35" Type="http://schemas.openxmlformats.org/officeDocument/2006/relationships/header" Target="header1.xml"/><Relationship Id="rId43" Type="http://schemas.openxmlformats.org/officeDocument/2006/relationships/image" Target="media/image25.wmf"/><Relationship Id="rId48" Type="http://schemas.openxmlformats.org/officeDocument/2006/relationships/footer" Target="footer6.xml"/><Relationship Id="rId8" Type="http://schemas.openxmlformats.org/officeDocument/2006/relationships/image" Target="media/image1.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C9FF4-D206-44A3-A9A2-9E9ADE908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2843</Words>
  <Characters>16775</Characters>
  <Application>Microsoft Office Word</Application>
  <DocSecurity>0</DocSecurity>
  <Lines>139</Lines>
  <Paragraphs>39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Bašusová</dc:creator>
  <cp:keywords/>
  <dc:description/>
  <cp:lastModifiedBy>Petra Bašusová</cp:lastModifiedBy>
  <cp:revision>2</cp:revision>
  <dcterms:created xsi:type="dcterms:W3CDTF">2018-12-04T15:58:00Z</dcterms:created>
  <dcterms:modified xsi:type="dcterms:W3CDTF">2018-12-04T15:58:00Z</dcterms:modified>
</cp:coreProperties>
</file>